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0BC27" w14:textId="77777777" w:rsidR="007A31E2" w:rsidRDefault="007A31E2"/>
    <w:tbl>
      <w:tblPr>
        <w:tblW w:w="0" w:type="auto"/>
        <w:tblCellMar>
          <w:left w:w="70" w:type="dxa"/>
          <w:right w:w="70" w:type="dxa"/>
        </w:tblCellMar>
        <w:tblLook w:val="0000" w:firstRow="0" w:lastRow="0" w:firstColumn="0" w:lastColumn="0" w:noHBand="0" w:noVBand="0"/>
      </w:tblPr>
      <w:tblGrid>
        <w:gridCol w:w="9651"/>
      </w:tblGrid>
      <w:tr w:rsidR="000A3429" w:rsidRPr="00E16D0E" w14:paraId="32EB7714" w14:textId="77777777" w:rsidTr="007A31E2">
        <w:tc>
          <w:tcPr>
            <w:tcW w:w="9651" w:type="dxa"/>
          </w:tcPr>
          <w:p w14:paraId="1CDF05BA" w14:textId="77777777" w:rsidR="000A3429" w:rsidRPr="00E16D0E" w:rsidRDefault="00E818B6" w:rsidP="00D36158">
            <w:pPr>
              <w:pStyle w:val="Textoindependiente31"/>
              <w:jc w:val="center"/>
              <w:rPr>
                <w:rFonts w:asciiTheme="minorHAnsi" w:hAnsiTheme="minorHAnsi" w:cstheme="minorHAnsi"/>
                <w:i w:val="0"/>
                <w:sz w:val="22"/>
                <w:szCs w:val="22"/>
              </w:rPr>
            </w:pPr>
            <w:r w:rsidRPr="00E16D0E">
              <w:rPr>
                <w:rFonts w:asciiTheme="minorHAnsi" w:hAnsiTheme="minorHAnsi" w:cstheme="minorHAnsi"/>
                <w:b/>
                <w:i w:val="0"/>
                <w:sz w:val="22"/>
                <w:szCs w:val="22"/>
              </w:rPr>
              <w:t>DE LAS BASES DE LICITACIÓN, REGISTRO DE LICITANTES  Y PROCEDIMIENTO DE LA LICITACIÓN.</w:t>
            </w:r>
          </w:p>
        </w:tc>
      </w:tr>
    </w:tbl>
    <w:p w14:paraId="0E441130" w14:textId="77777777" w:rsidR="000A3429" w:rsidRPr="00E16D0E" w:rsidRDefault="000A3429" w:rsidP="000A3429">
      <w:pPr>
        <w:pStyle w:val="Textoindependiente31"/>
        <w:rPr>
          <w:rFonts w:asciiTheme="minorHAnsi" w:hAnsiTheme="minorHAnsi" w:cstheme="minorHAnsi"/>
          <w:i w:val="0"/>
          <w:sz w:val="22"/>
          <w:szCs w:val="22"/>
        </w:rPr>
      </w:pPr>
    </w:p>
    <w:p w14:paraId="64540686" w14:textId="77777777" w:rsidR="00DC7426" w:rsidRDefault="00E818B6" w:rsidP="0018546D">
      <w:pPr>
        <w:jc w:val="both"/>
        <w:rPr>
          <w:rFonts w:asciiTheme="minorHAnsi" w:hAnsiTheme="minorHAnsi" w:cstheme="minorHAnsi"/>
          <w:i w:val="0"/>
          <w:sz w:val="22"/>
          <w:szCs w:val="22"/>
        </w:rPr>
      </w:pPr>
      <w:r w:rsidRPr="00E16D0E">
        <w:rPr>
          <w:rFonts w:asciiTheme="minorHAnsi" w:eastAsia="Calibri" w:hAnsiTheme="minorHAnsi" w:cstheme="minorHAnsi"/>
          <w:i w:val="0"/>
          <w:sz w:val="22"/>
          <w:szCs w:val="22"/>
          <w:lang w:val="es-ES" w:eastAsia="ar-SA"/>
        </w:rPr>
        <w:t>EL H. AYUNTAMIENTO DEL MUNICIPIO DE SAN FRANCISCO DEL RINCÓN, A TRAVÉS DEL COMITÉ DE ADQUISICIONES,</w:t>
      </w:r>
      <w:r w:rsidR="00ED23EC" w:rsidRPr="00E16D0E">
        <w:rPr>
          <w:rFonts w:asciiTheme="minorHAnsi" w:eastAsia="Calibri" w:hAnsiTheme="minorHAnsi" w:cstheme="minorHAnsi"/>
          <w:i w:val="0"/>
          <w:sz w:val="22"/>
          <w:szCs w:val="22"/>
          <w:lang w:val="es-ES" w:eastAsia="ar-SA"/>
        </w:rPr>
        <w:t xml:space="preserve"> </w:t>
      </w:r>
      <w:r w:rsidR="00312F77">
        <w:rPr>
          <w:rFonts w:asciiTheme="minorHAnsi" w:eastAsia="Calibri" w:hAnsiTheme="minorHAnsi" w:cstheme="minorHAnsi"/>
          <w:i w:val="0"/>
          <w:sz w:val="22"/>
          <w:szCs w:val="22"/>
          <w:lang w:val="es-ES" w:eastAsia="ar-SA"/>
        </w:rPr>
        <w:t xml:space="preserve">ENAJENACIONES, </w:t>
      </w:r>
      <w:r w:rsidR="00ED23EC" w:rsidRPr="00E16D0E">
        <w:rPr>
          <w:rFonts w:asciiTheme="minorHAnsi" w:eastAsia="Calibri" w:hAnsiTheme="minorHAnsi" w:cstheme="minorHAnsi"/>
          <w:i w:val="0"/>
          <w:sz w:val="22"/>
          <w:szCs w:val="22"/>
          <w:lang w:val="es-ES" w:eastAsia="ar-SA"/>
        </w:rPr>
        <w:t>ARRENDAMIENTOS Y CONTRATACIÓN</w:t>
      </w:r>
      <w:r w:rsidRPr="00E16D0E">
        <w:rPr>
          <w:rFonts w:asciiTheme="minorHAnsi" w:eastAsia="Calibri" w:hAnsiTheme="minorHAnsi" w:cstheme="minorHAnsi"/>
          <w:i w:val="0"/>
          <w:sz w:val="22"/>
          <w:szCs w:val="22"/>
          <w:lang w:val="es-ES" w:eastAsia="ar-SA"/>
        </w:rPr>
        <w:t xml:space="preserve"> DE SERVICIOS </w:t>
      </w:r>
      <w:r w:rsidR="00312F77">
        <w:rPr>
          <w:rFonts w:asciiTheme="minorHAnsi" w:eastAsia="Calibri" w:hAnsiTheme="minorHAnsi" w:cstheme="minorHAnsi"/>
          <w:i w:val="0"/>
          <w:sz w:val="22"/>
          <w:szCs w:val="22"/>
          <w:lang w:val="es-ES" w:eastAsia="ar-SA"/>
        </w:rPr>
        <w:t xml:space="preserve">RELACIONADOS CON BIENES MUEBLES E INMUEBLES </w:t>
      </w:r>
      <w:r w:rsidRPr="00E16D0E">
        <w:rPr>
          <w:rFonts w:asciiTheme="minorHAnsi" w:eastAsia="Calibri" w:hAnsiTheme="minorHAnsi" w:cstheme="minorHAnsi"/>
          <w:i w:val="0"/>
          <w:sz w:val="22"/>
          <w:szCs w:val="22"/>
          <w:lang w:val="es-ES" w:eastAsia="ar-SA"/>
        </w:rPr>
        <w:t xml:space="preserve">PARA EL MUNICIPIO DE SAN FRANCISCO DEL RINCÓN EN CUMPLIMIENTO A LO DISPUESTO, EN EL ARTÍCULO 134 DE LA </w:t>
      </w:r>
      <w:r w:rsidRPr="00E16D0E">
        <w:rPr>
          <w:rFonts w:asciiTheme="minorHAnsi" w:eastAsia="Calibri" w:hAnsiTheme="minorHAnsi" w:cstheme="minorHAnsi"/>
          <w:b/>
          <w:i w:val="0"/>
          <w:sz w:val="22"/>
          <w:szCs w:val="22"/>
          <w:lang w:val="es-ES" w:eastAsia="ar-SA"/>
        </w:rPr>
        <w:t>CONSTITUCIÓN POLÍTICA DE LOS ESTADOS UNIDOS MEXICANOS</w:t>
      </w:r>
      <w:r w:rsidRPr="00E16D0E">
        <w:rPr>
          <w:rFonts w:asciiTheme="minorHAnsi" w:eastAsia="Calibri" w:hAnsiTheme="minorHAnsi" w:cstheme="minorHAnsi"/>
          <w:i w:val="0"/>
          <w:sz w:val="22"/>
          <w:szCs w:val="22"/>
          <w:lang w:val="es-ES" w:eastAsia="ar-SA"/>
        </w:rPr>
        <w:t xml:space="preserve"> Y EN LOS ARTÍCULOS 1</w:t>
      </w:r>
      <w:r w:rsidR="00A152CC" w:rsidRPr="00E16D0E">
        <w:rPr>
          <w:rFonts w:asciiTheme="minorHAnsi" w:eastAsia="Calibri" w:hAnsiTheme="minorHAnsi" w:cstheme="minorHAnsi"/>
          <w:i w:val="0"/>
          <w:sz w:val="22"/>
          <w:szCs w:val="22"/>
          <w:lang w:val="es-ES" w:eastAsia="ar-SA"/>
        </w:rPr>
        <w:t xml:space="preserve">, 2, 57 </w:t>
      </w:r>
      <w:r w:rsidR="0094169E" w:rsidRPr="00E16D0E">
        <w:rPr>
          <w:rFonts w:asciiTheme="minorHAnsi" w:eastAsia="Calibri" w:hAnsiTheme="minorHAnsi" w:cstheme="minorHAnsi"/>
          <w:i w:val="0"/>
          <w:sz w:val="22"/>
          <w:szCs w:val="22"/>
          <w:lang w:val="es-ES" w:eastAsia="ar-SA"/>
        </w:rPr>
        <w:t>FRACCIÓN</w:t>
      </w:r>
      <w:r w:rsidR="00A152CC" w:rsidRPr="00E16D0E">
        <w:rPr>
          <w:rFonts w:asciiTheme="minorHAnsi" w:eastAsia="Calibri" w:hAnsiTheme="minorHAnsi" w:cstheme="minorHAnsi"/>
          <w:i w:val="0"/>
          <w:sz w:val="22"/>
          <w:szCs w:val="22"/>
          <w:lang w:val="es-ES" w:eastAsia="ar-SA"/>
        </w:rPr>
        <w:t xml:space="preserve"> I  DE LA </w:t>
      </w:r>
      <w:r w:rsidR="00A152CC" w:rsidRPr="00E16D0E">
        <w:rPr>
          <w:rFonts w:asciiTheme="minorHAnsi" w:eastAsia="Calibri" w:hAnsiTheme="minorHAnsi" w:cstheme="minorHAnsi"/>
          <w:b/>
          <w:i w:val="0"/>
          <w:sz w:val="22"/>
          <w:szCs w:val="22"/>
          <w:lang w:val="es-ES" w:eastAsia="ar-SA"/>
        </w:rPr>
        <w:t>LEY DE CONTRATACIONES PÚBLICAS PARA EL ESTADO DE GUANAJUATO</w:t>
      </w:r>
      <w:r w:rsidR="00A152CC" w:rsidRPr="00E16D0E">
        <w:rPr>
          <w:rFonts w:asciiTheme="minorHAnsi" w:hAnsiTheme="minorHAnsi" w:cstheme="minorHAnsi"/>
          <w:i w:val="0"/>
          <w:sz w:val="22"/>
          <w:szCs w:val="22"/>
        </w:rPr>
        <w:t xml:space="preserve">; ARTÍCULO </w:t>
      </w:r>
      <w:r w:rsidR="0018546D" w:rsidRPr="00E16D0E">
        <w:rPr>
          <w:rFonts w:asciiTheme="minorHAnsi" w:hAnsiTheme="minorHAnsi" w:cstheme="minorHAnsi"/>
          <w:i w:val="0"/>
          <w:sz w:val="22"/>
          <w:szCs w:val="22"/>
        </w:rPr>
        <w:t>73</w:t>
      </w:r>
      <w:r w:rsidR="00A152CC" w:rsidRPr="00E16D0E">
        <w:rPr>
          <w:rFonts w:asciiTheme="minorHAnsi" w:hAnsiTheme="minorHAnsi" w:cstheme="minorHAnsi"/>
          <w:i w:val="0"/>
          <w:sz w:val="22"/>
          <w:szCs w:val="22"/>
        </w:rPr>
        <w:t xml:space="preserve"> </w:t>
      </w:r>
      <w:r w:rsidR="001662AB" w:rsidRPr="00E16D0E">
        <w:rPr>
          <w:rFonts w:asciiTheme="minorHAnsi" w:hAnsiTheme="minorHAnsi" w:cstheme="minorHAnsi"/>
          <w:i w:val="0"/>
          <w:sz w:val="22"/>
          <w:szCs w:val="22"/>
        </w:rPr>
        <w:t xml:space="preserve">PROCEDIMIENTO </w:t>
      </w:r>
      <w:r w:rsidR="00A152CC" w:rsidRPr="00E16D0E">
        <w:rPr>
          <w:rFonts w:asciiTheme="minorHAnsi" w:hAnsiTheme="minorHAnsi" w:cstheme="minorHAnsi"/>
          <w:i w:val="0"/>
          <w:sz w:val="22"/>
          <w:szCs w:val="22"/>
        </w:rPr>
        <w:t xml:space="preserve">IV DE </w:t>
      </w:r>
      <w:r w:rsidR="00A152CC" w:rsidRPr="00E16D0E">
        <w:rPr>
          <w:rFonts w:asciiTheme="minorHAnsi" w:hAnsiTheme="minorHAnsi" w:cstheme="minorHAnsi"/>
          <w:b/>
          <w:i w:val="0"/>
          <w:sz w:val="22"/>
          <w:szCs w:val="22"/>
        </w:rPr>
        <w:t>LA LEY DE PRESUPUESTO GENERAL DE EGRESOS DEL ESTADO DE GUANAJUATO PARA EL EJERCICIO FISCAL 202</w:t>
      </w:r>
      <w:r w:rsidR="00C559B0">
        <w:rPr>
          <w:rFonts w:asciiTheme="minorHAnsi" w:hAnsiTheme="minorHAnsi" w:cstheme="minorHAnsi"/>
          <w:b/>
          <w:i w:val="0"/>
          <w:sz w:val="22"/>
          <w:szCs w:val="22"/>
        </w:rPr>
        <w:t>3</w:t>
      </w:r>
      <w:r w:rsidR="00A152CC" w:rsidRPr="00E16D0E">
        <w:rPr>
          <w:rFonts w:asciiTheme="minorHAnsi" w:hAnsiTheme="minorHAnsi" w:cstheme="minorHAnsi"/>
          <w:i w:val="0"/>
          <w:sz w:val="22"/>
          <w:szCs w:val="22"/>
        </w:rPr>
        <w:t xml:space="preserve">, </w:t>
      </w:r>
      <w:r w:rsidRPr="00E16D0E">
        <w:rPr>
          <w:rFonts w:asciiTheme="minorHAnsi" w:eastAsia="Calibri" w:hAnsiTheme="minorHAnsi" w:cstheme="minorHAnsi"/>
          <w:i w:val="0"/>
          <w:sz w:val="22"/>
          <w:szCs w:val="22"/>
          <w:lang w:val="es-ES" w:eastAsia="ar-SA"/>
        </w:rPr>
        <w:t xml:space="preserve"> </w:t>
      </w:r>
      <w:r w:rsidR="00A152CC" w:rsidRPr="00E16D0E">
        <w:rPr>
          <w:rFonts w:asciiTheme="minorHAnsi" w:hAnsiTheme="minorHAnsi" w:cstheme="minorHAnsi"/>
          <w:i w:val="0"/>
          <w:sz w:val="22"/>
          <w:szCs w:val="22"/>
        </w:rPr>
        <w:t>Y DEMÁS DISPOSICIONES APLICABLES LEGALES VIGENTES EN LA MATERIA, EMITE LAS SIGUIENTES BASES PARA EL PROCEDIMIENTO DE CONTRATACIÓN.</w:t>
      </w:r>
    </w:p>
    <w:p w14:paraId="068B2357" w14:textId="77777777" w:rsidR="00DC7426" w:rsidRDefault="00DC7426" w:rsidP="0018546D">
      <w:pPr>
        <w:jc w:val="both"/>
        <w:rPr>
          <w:rFonts w:asciiTheme="minorHAnsi" w:hAnsiTheme="minorHAnsi" w:cstheme="minorHAnsi"/>
          <w:i w:val="0"/>
          <w:sz w:val="22"/>
          <w:szCs w:val="22"/>
        </w:rPr>
      </w:pPr>
    </w:p>
    <w:p w14:paraId="22D78039" w14:textId="77777777" w:rsidR="00A32281" w:rsidRPr="00E16D0E" w:rsidRDefault="00A152CC" w:rsidP="0018546D">
      <w:pPr>
        <w:jc w:val="both"/>
        <w:rPr>
          <w:rFonts w:asciiTheme="minorHAnsi" w:hAnsiTheme="minorHAnsi" w:cstheme="minorHAnsi"/>
          <w:i w:val="0"/>
          <w:sz w:val="22"/>
          <w:szCs w:val="22"/>
        </w:rPr>
      </w:pPr>
      <w:r w:rsidRPr="00E16D0E">
        <w:rPr>
          <w:rFonts w:asciiTheme="minorHAnsi" w:hAnsiTheme="minorHAnsi" w:cstheme="minorHAnsi"/>
          <w:i w:val="0"/>
          <w:sz w:val="22"/>
          <w:szCs w:val="22"/>
        </w:rPr>
        <w:t xml:space="preserve"> </w:t>
      </w:r>
      <w:r w:rsidR="00E818B6" w:rsidRPr="00E16D0E">
        <w:rPr>
          <w:rFonts w:asciiTheme="minorHAnsi" w:hAnsiTheme="minorHAnsi" w:cstheme="minorHAnsi"/>
          <w:i w:val="0"/>
          <w:sz w:val="22"/>
          <w:szCs w:val="22"/>
        </w:rPr>
        <w:t xml:space="preserve">TIENE A BIEN CONVOCARLO PARA QUE PRESENTE SU PROPUESTA EN EL PROCEDIMIENTO DE </w:t>
      </w:r>
      <w:r w:rsidR="0094169E" w:rsidRPr="00E16D0E">
        <w:rPr>
          <w:rFonts w:asciiTheme="minorHAnsi" w:hAnsiTheme="minorHAnsi" w:cstheme="minorHAnsi"/>
          <w:i w:val="0"/>
          <w:sz w:val="22"/>
          <w:szCs w:val="22"/>
        </w:rPr>
        <w:t>CONTRATACIÓN</w:t>
      </w:r>
      <w:r w:rsidRPr="00E16D0E">
        <w:rPr>
          <w:rFonts w:asciiTheme="minorHAnsi" w:hAnsiTheme="minorHAnsi" w:cstheme="minorHAnsi"/>
          <w:i w:val="0"/>
          <w:sz w:val="22"/>
          <w:szCs w:val="22"/>
        </w:rPr>
        <w:t>;</w:t>
      </w:r>
      <w:r w:rsidR="00E818B6" w:rsidRPr="00E16D0E">
        <w:rPr>
          <w:rFonts w:asciiTheme="minorHAnsi" w:hAnsiTheme="minorHAnsi" w:cstheme="minorHAnsi"/>
          <w:i w:val="0"/>
          <w:sz w:val="22"/>
          <w:szCs w:val="22"/>
        </w:rPr>
        <w:t xml:space="preserve"> </w:t>
      </w:r>
      <w:r w:rsidR="00E818B6" w:rsidRPr="00E16D0E">
        <w:rPr>
          <w:rFonts w:asciiTheme="minorHAnsi" w:hAnsiTheme="minorHAnsi" w:cstheme="minorHAnsi"/>
          <w:b/>
          <w:i w:val="0"/>
          <w:sz w:val="22"/>
          <w:szCs w:val="22"/>
        </w:rPr>
        <w:t>LICITACIÓN PÚBLICA NACIONAL EN LA MODALIDAD DE PRESENCIAL</w:t>
      </w:r>
      <w:r w:rsidR="00E818B6" w:rsidRPr="00E16D0E">
        <w:rPr>
          <w:rFonts w:asciiTheme="minorHAnsi" w:hAnsiTheme="minorHAnsi" w:cstheme="minorHAnsi"/>
          <w:i w:val="0"/>
          <w:sz w:val="22"/>
          <w:szCs w:val="22"/>
        </w:rPr>
        <w:t xml:space="preserve"> NUMERO </w:t>
      </w:r>
      <w:r w:rsidR="0018546D" w:rsidRPr="00E16D0E">
        <w:rPr>
          <w:rFonts w:asciiTheme="minorHAnsi" w:hAnsiTheme="minorHAnsi" w:cstheme="minorHAnsi"/>
          <w:b/>
          <w:i w:val="0"/>
          <w:sz w:val="22"/>
          <w:szCs w:val="22"/>
        </w:rPr>
        <w:t>0</w:t>
      </w:r>
      <w:r w:rsidR="00113E5B">
        <w:rPr>
          <w:rFonts w:asciiTheme="minorHAnsi" w:hAnsiTheme="minorHAnsi" w:cstheme="minorHAnsi"/>
          <w:b/>
          <w:i w:val="0"/>
          <w:sz w:val="22"/>
          <w:szCs w:val="22"/>
        </w:rPr>
        <w:t>4/SOCIAL</w:t>
      </w:r>
      <w:r w:rsidR="0018546D" w:rsidRPr="00E16D0E">
        <w:rPr>
          <w:rFonts w:asciiTheme="minorHAnsi" w:hAnsiTheme="minorHAnsi" w:cstheme="minorHAnsi"/>
          <w:b/>
          <w:i w:val="0"/>
          <w:sz w:val="22"/>
          <w:szCs w:val="22"/>
        </w:rPr>
        <w:t>/LPUBLICA/</w:t>
      </w:r>
      <w:r w:rsidR="00113E5B">
        <w:rPr>
          <w:rFonts w:asciiTheme="minorHAnsi" w:hAnsiTheme="minorHAnsi" w:cstheme="minorHAnsi"/>
          <w:b/>
          <w:i w:val="0"/>
          <w:sz w:val="22"/>
          <w:szCs w:val="22"/>
        </w:rPr>
        <w:t>2023</w:t>
      </w:r>
      <w:r w:rsidR="00E818B6" w:rsidRPr="006E01B6">
        <w:rPr>
          <w:rFonts w:asciiTheme="minorHAnsi" w:hAnsiTheme="minorHAnsi" w:cstheme="minorHAnsi"/>
          <w:b/>
          <w:i w:val="0"/>
          <w:sz w:val="22"/>
          <w:szCs w:val="22"/>
        </w:rPr>
        <w:t xml:space="preserve"> </w:t>
      </w:r>
      <w:r w:rsidR="006E01B6">
        <w:rPr>
          <w:rFonts w:asciiTheme="minorHAnsi" w:hAnsiTheme="minorHAnsi" w:cstheme="minorHAnsi"/>
          <w:i w:val="0"/>
          <w:sz w:val="22"/>
          <w:szCs w:val="22"/>
        </w:rPr>
        <w:t xml:space="preserve"> </w:t>
      </w:r>
      <w:r w:rsidR="00E818B6" w:rsidRPr="00E16D0E">
        <w:rPr>
          <w:rFonts w:asciiTheme="minorHAnsi" w:hAnsiTheme="minorHAnsi" w:cstheme="minorHAnsi"/>
          <w:i w:val="0"/>
          <w:sz w:val="22"/>
          <w:szCs w:val="22"/>
        </w:rPr>
        <w:t xml:space="preserve">PARA LA ADQUISICIÓN </w:t>
      </w:r>
      <w:r w:rsidR="00216FC1" w:rsidRPr="00E16D0E">
        <w:rPr>
          <w:rFonts w:asciiTheme="minorHAnsi" w:hAnsiTheme="minorHAnsi" w:cstheme="minorHAnsi"/>
          <w:i w:val="0"/>
          <w:sz w:val="22"/>
          <w:szCs w:val="22"/>
        </w:rPr>
        <w:t xml:space="preserve">DE </w:t>
      </w:r>
      <w:r w:rsidR="00710421" w:rsidRPr="00E16D0E">
        <w:rPr>
          <w:rFonts w:asciiTheme="minorHAnsi" w:hAnsiTheme="minorHAnsi" w:cstheme="minorHAnsi"/>
          <w:b/>
          <w:i w:val="0"/>
          <w:sz w:val="22"/>
          <w:szCs w:val="22"/>
        </w:rPr>
        <w:t>“</w:t>
      </w:r>
      <w:r w:rsidR="00113E5B">
        <w:rPr>
          <w:rFonts w:asciiTheme="minorHAnsi" w:hAnsiTheme="minorHAnsi" w:cstheme="minorHAnsi"/>
          <w:b/>
          <w:i w:val="0"/>
          <w:sz w:val="22"/>
          <w:szCs w:val="22"/>
        </w:rPr>
        <w:t>58</w:t>
      </w:r>
      <w:r w:rsidR="00710421" w:rsidRPr="00E16D0E">
        <w:rPr>
          <w:rFonts w:asciiTheme="minorHAnsi" w:hAnsiTheme="minorHAnsi" w:cstheme="minorHAnsi"/>
          <w:b/>
          <w:i w:val="0"/>
          <w:sz w:val="22"/>
          <w:szCs w:val="22"/>
        </w:rPr>
        <w:t xml:space="preserve"> PIEZAS DE REMOLQUES DE CAMA BAJA, </w:t>
      </w:r>
      <w:r w:rsidR="00113E5B">
        <w:rPr>
          <w:rFonts w:asciiTheme="minorHAnsi" w:hAnsiTheme="minorHAnsi" w:cstheme="minorHAnsi"/>
          <w:b/>
          <w:i w:val="0"/>
          <w:sz w:val="22"/>
          <w:szCs w:val="22"/>
        </w:rPr>
        <w:t>9</w:t>
      </w:r>
      <w:r w:rsidR="00710421" w:rsidRPr="00E16D0E">
        <w:rPr>
          <w:rFonts w:asciiTheme="minorHAnsi" w:hAnsiTheme="minorHAnsi" w:cstheme="minorHAnsi"/>
          <w:b/>
          <w:i w:val="0"/>
          <w:sz w:val="22"/>
          <w:szCs w:val="22"/>
        </w:rPr>
        <w:t xml:space="preserve"> MOLINOS </w:t>
      </w:r>
      <w:r w:rsidR="000770B7">
        <w:rPr>
          <w:rFonts w:asciiTheme="minorHAnsi" w:hAnsiTheme="minorHAnsi" w:cstheme="minorHAnsi"/>
          <w:b/>
          <w:i w:val="0"/>
          <w:sz w:val="22"/>
          <w:szCs w:val="22"/>
        </w:rPr>
        <w:t xml:space="preserve">AGRICOLAS </w:t>
      </w:r>
      <w:r w:rsidR="00710421" w:rsidRPr="00E16D0E">
        <w:rPr>
          <w:rFonts w:asciiTheme="minorHAnsi" w:hAnsiTheme="minorHAnsi" w:cstheme="minorHAnsi"/>
          <w:b/>
          <w:i w:val="0"/>
          <w:sz w:val="22"/>
          <w:szCs w:val="22"/>
        </w:rPr>
        <w:t xml:space="preserve">FORRAJEROS DE TOMA DE FUERZA Y </w:t>
      </w:r>
      <w:r w:rsidR="00113E5B">
        <w:rPr>
          <w:rFonts w:asciiTheme="minorHAnsi" w:hAnsiTheme="minorHAnsi" w:cstheme="minorHAnsi"/>
          <w:b/>
          <w:i w:val="0"/>
          <w:sz w:val="22"/>
          <w:szCs w:val="22"/>
        </w:rPr>
        <w:t>2</w:t>
      </w:r>
      <w:r w:rsidR="00710421" w:rsidRPr="00E16D0E">
        <w:rPr>
          <w:rFonts w:asciiTheme="minorHAnsi" w:hAnsiTheme="minorHAnsi" w:cstheme="minorHAnsi"/>
          <w:b/>
          <w:i w:val="0"/>
          <w:sz w:val="22"/>
          <w:szCs w:val="22"/>
        </w:rPr>
        <w:t xml:space="preserve"> MOLINOS </w:t>
      </w:r>
      <w:r w:rsidR="000770B7">
        <w:rPr>
          <w:rFonts w:asciiTheme="minorHAnsi" w:hAnsiTheme="minorHAnsi" w:cstheme="minorHAnsi"/>
          <w:b/>
          <w:i w:val="0"/>
          <w:sz w:val="22"/>
          <w:szCs w:val="22"/>
        </w:rPr>
        <w:t xml:space="preserve">AGRICOLAS </w:t>
      </w:r>
      <w:r w:rsidR="00710421" w:rsidRPr="00E16D0E">
        <w:rPr>
          <w:rFonts w:asciiTheme="minorHAnsi" w:hAnsiTheme="minorHAnsi" w:cstheme="minorHAnsi"/>
          <w:b/>
          <w:i w:val="0"/>
          <w:sz w:val="22"/>
          <w:szCs w:val="22"/>
        </w:rPr>
        <w:t>FORRAJEROS A GASOLINA</w:t>
      </w:r>
      <w:r w:rsidR="00710421" w:rsidRPr="00E16D0E">
        <w:rPr>
          <w:rFonts w:asciiTheme="minorHAnsi" w:hAnsiTheme="minorHAnsi" w:cstheme="minorHAnsi"/>
          <w:b/>
          <w:i w:val="0"/>
          <w:sz w:val="22"/>
          <w:szCs w:val="22"/>
          <w:lang w:val="es-ES"/>
        </w:rPr>
        <w:t>”</w:t>
      </w:r>
      <w:r w:rsidR="00710421" w:rsidRPr="00E16D0E">
        <w:rPr>
          <w:rFonts w:asciiTheme="minorHAnsi" w:hAnsiTheme="minorHAnsi" w:cstheme="minorHAnsi"/>
          <w:b/>
          <w:i w:val="0"/>
          <w:sz w:val="22"/>
          <w:szCs w:val="22"/>
        </w:rPr>
        <w:t xml:space="preserve">, </w:t>
      </w:r>
      <w:r w:rsidR="00710421" w:rsidRPr="00E16D0E">
        <w:rPr>
          <w:rFonts w:asciiTheme="minorHAnsi" w:hAnsiTheme="minorHAnsi" w:cstheme="minorHAnsi"/>
          <w:i w:val="0"/>
          <w:sz w:val="22"/>
          <w:szCs w:val="22"/>
        </w:rPr>
        <w:t>PARA ELECCIÓN DE PROVEEDOR</w:t>
      </w:r>
      <w:r w:rsidR="009C3C0E">
        <w:rPr>
          <w:rFonts w:asciiTheme="minorHAnsi" w:hAnsiTheme="minorHAnsi" w:cstheme="minorHAnsi"/>
          <w:i w:val="0"/>
          <w:sz w:val="22"/>
          <w:szCs w:val="22"/>
        </w:rPr>
        <w:t>.</w:t>
      </w:r>
      <w:r w:rsidR="00710421" w:rsidRPr="00E16D0E">
        <w:rPr>
          <w:rFonts w:asciiTheme="minorHAnsi" w:hAnsiTheme="minorHAnsi" w:cstheme="minorHAnsi"/>
          <w:i w:val="0"/>
          <w:sz w:val="22"/>
          <w:szCs w:val="22"/>
        </w:rPr>
        <w:t xml:space="preserve"> </w:t>
      </w:r>
      <w:r w:rsidR="009C3C0E" w:rsidRPr="009C3C0E">
        <w:rPr>
          <w:rFonts w:asciiTheme="minorHAnsi" w:hAnsiTheme="minorHAnsi" w:cstheme="minorHAnsi"/>
          <w:i w:val="0"/>
          <w:sz w:val="22"/>
          <w:szCs w:val="22"/>
        </w:rPr>
        <w:t xml:space="preserve">BAJO EL PROGRAMA </w:t>
      </w:r>
      <w:r w:rsidR="009C3C0E" w:rsidRPr="009C3C0E">
        <w:rPr>
          <w:rFonts w:asciiTheme="minorHAnsi" w:hAnsiTheme="minorHAnsi" w:cstheme="minorHAnsi"/>
          <w:b/>
          <w:i w:val="0"/>
          <w:sz w:val="22"/>
          <w:szCs w:val="22"/>
        </w:rPr>
        <w:t>CON CONCURRENCIA ESTATAL</w:t>
      </w:r>
      <w:r w:rsidR="00710421" w:rsidRPr="00E16D0E">
        <w:rPr>
          <w:rFonts w:asciiTheme="minorHAnsi" w:hAnsiTheme="minorHAnsi" w:cstheme="minorHAnsi"/>
          <w:i w:val="0"/>
          <w:sz w:val="22"/>
          <w:szCs w:val="22"/>
        </w:rPr>
        <w:t xml:space="preserve"> DENOMINADO: </w:t>
      </w:r>
      <w:r w:rsidR="001B40C9">
        <w:rPr>
          <w:rFonts w:asciiTheme="minorHAnsi" w:hAnsiTheme="minorHAnsi" w:cstheme="minorHAnsi"/>
          <w:i w:val="0"/>
          <w:sz w:val="22"/>
          <w:szCs w:val="22"/>
        </w:rPr>
        <w:t>“</w:t>
      </w:r>
      <w:r w:rsidR="00710421" w:rsidRPr="00E16D0E">
        <w:rPr>
          <w:rFonts w:asciiTheme="minorHAnsi" w:hAnsiTheme="minorHAnsi" w:cstheme="minorHAnsi"/>
          <w:b/>
          <w:bCs/>
          <w:i w:val="0"/>
          <w:sz w:val="22"/>
          <w:szCs w:val="22"/>
        </w:rPr>
        <w:t>IMPULSANDO A LAS UNIDADES GANADERAS CON LA ADQUISICIÓN DE EQUIPOS PRODUCTIVOS PARA EL MUNICIPIO DE SAN FRANCISCO DEL RINCÓN 202</w:t>
      </w:r>
      <w:r w:rsidR="004B33F5">
        <w:rPr>
          <w:rFonts w:asciiTheme="minorHAnsi" w:hAnsiTheme="minorHAnsi" w:cstheme="minorHAnsi"/>
          <w:b/>
          <w:bCs/>
          <w:i w:val="0"/>
          <w:sz w:val="22"/>
          <w:szCs w:val="22"/>
        </w:rPr>
        <w:t>3</w:t>
      </w:r>
      <w:r w:rsidR="00710421" w:rsidRPr="00E16D0E">
        <w:rPr>
          <w:rFonts w:asciiTheme="minorHAnsi" w:hAnsiTheme="minorHAnsi" w:cstheme="minorHAnsi"/>
          <w:b/>
          <w:bCs/>
          <w:i w:val="0"/>
          <w:sz w:val="22"/>
          <w:szCs w:val="22"/>
        </w:rPr>
        <w:t>”</w:t>
      </w:r>
      <w:r w:rsidR="00710421" w:rsidRPr="00E16D0E">
        <w:rPr>
          <w:rFonts w:asciiTheme="minorHAnsi" w:hAnsiTheme="minorHAnsi" w:cstheme="minorHAnsi"/>
          <w:i w:val="0"/>
          <w:sz w:val="22"/>
          <w:szCs w:val="22"/>
        </w:rPr>
        <w:t xml:space="preserve">, LA CONVOCATORIA SE PUBLICARA EL DÍA </w:t>
      </w:r>
      <w:r w:rsidR="00082B44" w:rsidRPr="00082B44">
        <w:rPr>
          <w:rFonts w:asciiTheme="minorHAnsi" w:hAnsiTheme="minorHAnsi" w:cstheme="minorHAnsi"/>
          <w:b/>
          <w:i w:val="0"/>
          <w:sz w:val="22"/>
          <w:szCs w:val="22"/>
        </w:rPr>
        <w:t>07</w:t>
      </w:r>
      <w:r w:rsidR="00710421" w:rsidRPr="00082B44">
        <w:rPr>
          <w:rFonts w:asciiTheme="minorHAnsi" w:hAnsiTheme="minorHAnsi" w:cstheme="minorHAnsi"/>
          <w:b/>
          <w:i w:val="0"/>
          <w:sz w:val="22"/>
          <w:szCs w:val="22"/>
        </w:rPr>
        <w:t xml:space="preserve"> </w:t>
      </w:r>
      <w:r w:rsidR="00710421" w:rsidRPr="00CE534E">
        <w:rPr>
          <w:rFonts w:asciiTheme="minorHAnsi" w:hAnsiTheme="minorHAnsi" w:cstheme="minorHAnsi"/>
          <w:b/>
          <w:i w:val="0"/>
          <w:sz w:val="22"/>
          <w:szCs w:val="22"/>
        </w:rPr>
        <w:t>D</w:t>
      </w:r>
      <w:r w:rsidR="00710421" w:rsidRPr="00E16D0E">
        <w:rPr>
          <w:rFonts w:asciiTheme="minorHAnsi" w:hAnsiTheme="minorHAnsi" w:cstheme="minorHAnsi"/>
          <w:b/>
          <w:i w:val="0"/>
          <w:sz w:val="22"/>
          <w:szCs w:val="22"/>
        </w:rPr>
        <w:t xml:space="preserve">E </w:t>
      </w:r>
      <w:r w:rsidR="00011DE5">
        <w:rPr>
          <w:rFonts w:asciiTheme="minorHAnsi" w:hAnsiTheme="minorHAnsi" w:cstheme="minorHAnsi"/>
          <w:b/>
          <w:i w:val="0"/>
          <w:sz w:val="22"/>
          <w:szCs w:val="22"/>
        </w:rPr>
        <w:t>DICIEMBRE</w:t>
      </w:r>
      <w:r w:rsidR="00710421" w:rsidRPr="00E16D0E">
        <w:rPr>
          <w:rFonts w:asciiTheme="minorHAnsi" w:hAnsiTheme="minorHAnsi" w:cstheme="minorHAnsi"/>
          <w:b/>
          <w:i w:val="0"/>
          <w:sz w:val="22"/>
          <w:szCs w:val="22"/>
        </w:rPr>
        <w:t xml:space="preserve"> DE 202</w:t>
      </w:r>
      <w:r w:rsidR="005D4A2F">
        <w:rPr>
          <w:rFonts w:asciiTheme="minorHAnsi" w:hAnsiTheme="minorHAnsi" w:cstheme="minorHAnsi"/>
          <w:b/>
          <w:i w:val="0"/>
          <w:sz w:val="22"/>
          <w:szCs w:val="22"/>
        </w:rPr>
        <w:t>3</w:t>
      </w:r>
      <w:r w:rsidR="00710421" w:rsidRPr="00E16D0E">
        <w:rPr>
          <w:rFonts w:asciiTheme="minorHAnsi" w:hAnsiTheme="minorHAnsi" w:cstheme="minorHAnsi"/>
          <w:b/>
          <w:i w:val="0"/>
          <w:sz w:val="22"/>
          <w:szCs w:val="22"/>
        </w:rPr>
        <w:t>,</w:t>
      </w:r>
      <w:r w:rsidR="00710421" w:rsidRPr="00E16D0E">
        <w:rPr>
          <w:rFonts w:asciiTheme="minorHAnsi" w:hAnsiTheme="minorHAnsi" w:cstheme="minorHAnsi"/>
          <w:i w:val="0"/>
          <w:sz w:val="22"/>
          <w:szCs w:val="22"/>
        </w:rPr>
        <w:t xml:space="preserve"> EN EL PERIÓDICO DE MAYOR CIRCULACIÓN Y EN INTERNET EN EL SITIO:</w:t>
      </w:r>
      <w:r w:rsidR="00710421" w:rsidRPr="00E16D0E">
        <w:rPr>
          <w:rFonts w:asciiTheme="minorHAnsi" w:hAnsiTheme="minorHAnsi" w:cstheme="minorHAnsi"/>
          <w:b/>
          <w:i w:val="0"/>
          <w:sz w:val="22"/>
          <w:szCs w:val="22"/>
        </w:rPr>
        <w:t xml:space="preserve"> https://www.sanfrancisco.gob.mx </w:t>
      </w:r>
      <w:r w:rsidR="00710421" w:rsidRPr="00E16D0E">
        <w:rPr>
          <w:rFonts w:asciiTheme="minorHAnsi" w:hAnsiTheme="minorHAnsi" w:cstheme="minorHAnsi"/>
          <w:i w:val="0"/>
          <w:sz w:val="22"/>
          <w:szCs w:val="22"/>
        </w:rPr>
        <w:t xml:space="preserve"> LAS BASES ESTARÁN DISPONIBLES EN LAS OFICINAS D</w:t>
      </w:r>
      <w:r w:rsidR="00DC7426">
        <w:rPr>
          <w:rFonts w:asciiTheme="minorHAnsi" w:hAnsiTheme="minorHAnsi" w:cstheme="minorHAnsi"/>
          <w:i w:val="0"/>
          <w:sz w:val="22"/>
          <w:szCs w:val="22"/>
        </w:rPr>
        <w:t>E LA DIRECCIÓN DE ADQUISICIONES, UBICADA EN PALACIO MUNICIPAL S/N, ZONA CENTRO.</w:t>
      </w:r>
    </w:p>
    <w:p w14:paraId="405EC65A" w14:textId="77777777" w:rsidR="00A32281" w:rsidRPr="00E16D0E" w:rsidRDefault="00A32281" w:rsidP="000A3429">
      <w:pPr>
        <w:pStyle w:val="Textoindependiente31"/>
        <w:rPr>
          <w:rFonts w:asciiTheme="minorHAnsi" w:hAnsiTheme="minorHAnsi" w:cstheme="minorHAnsi"/>
          <w:i w:val="0"/>
          <w:sz w:val="22"/>
          <w:szCs w:val="22"/>
        </w:rPr>
      </w:pPr>
    </w:p>
    <w:p w14:paraId="0EEC34A7" w14:textId="77777777" w:rsidR="00BB66AA" w:rsidRPr="00E16D0E" w:rsidRDefault="00BB66AA" w:rsidP="00BB66AA">
      <w:pPr>
        <w:pStyle w:val="Textoindependiente31"/>
        <w:jc w:val="center"/>
        <w:rPr>
          <w:rFonts w:asciiTheme="minorHAnsi" w:hAnsiTheme="minorHAnsi" w:cstheme="minorHAnsi"/>
          <w:b/>
          <w:i w:val="0"/>
          <w:sz w:val="22"/>
          <w:szCs w:val="22"/>
        </w:rPr>
      </w:pPr>
      <w:r>
        <w:rPr>
          <w:rFonts w:asciiTheme="minorHAnsi" w:hAnsiTheme="minorHAnsi" w:cstheme="minorHAnsi"/>
          <w:b/>
          <w:i w:val="0"/>
          <w:sz w:val="22"/>
          <w:szCs w:val="22"/>
        </w:rPr>
        <w:t>DISPOSICIONES GENERALES</w:t>
      </w:r>
    </w:p>
    <w:p w14:paraId="16ACA8DC" w14:textId="77777777" w:rsidR="0013665B" w:rsidRPr="00E16D0E" w:rsidRDefault="0013665B" w:rsidP="0013665B">
      <w:pPr>
        <w:pStyle w:val="Textoindependiente31"/>
        <w:jc w:val="center"/>
        <w:rPr>
          <w:rFonts w:asciiTheme="minorHAnsi" w:hAnsiTheme="minorHAnsi" w:cstheme="minorHAnsi"/>
          <w:b/>
          <w:i w:val="0"/>
          <w:sz w:val="22"/>
          <w:szCs w:val="22"/>
        </w:rPr>
      </w:pPr>
    </w:p>
    <w:p w14:paraId="78D6D09E" w14:textId="77777777" w:rsidR="0013665B" w:rsidRPr="00E16D0E" w:rsidRDefault="00E818B6" w:rsidP="0013665B">
      <w:pPr>
        <w:pStyle w:val="Textoindependiente31"/>
        <w:rPr>
          <w:rFonts w:asciiTheme="minorHAnsi" w:hAnsiTheme="minorHAnsi" w:cstheme="minorHAnsi"/>
          <w:b/>
          <w:i w:val="0"/>
          <w:sz w:val="22"/>
          <w:szCs w:val="22"/>
        </w:rPr>
      </w:pPr>
      <w:r w:rsidRPr="00E16D0E">
        <w:rPr>
          <w:rFonts w:asciiTheme="minorHAnsi" w:hAnsiTheme="minorHAnsi" w:cstheme="minorHAnsi"/>
          <w:b/>
          <w:i w:val="0"/>
          <w:sz w:val="22"/>
          <w:szCs w:val="22"/>
        </w:rPr>
        <w:t>1.- EL NOMBRE, DENOMINACIÓN O RAZÓN SOCIAL DE LA DEPENDENCIA O ENTIDAD CONVOCANTE Y NORMATIVIDAD APLICABLE.</w:t>
      </w:r>
    </w:p>
    <w:p w14:paraId="640E2F4A" w14:textId="77777777" w:rsidR="0013665B" w:rsidRPr="00E16D0E" w:rsidRDefault="0013665B" w:rsidP="0013665B">
      <w:pPr>
        <w:pStyle w:val="Textoindependiente31"/>
        <w:jc w:val="left"/>
        <w:rPr>
          <w:rFonts w:asciiTheme="minorHAnsi" w:hAnsiTheme="minorHAnsi" w:cstheme="minorHAnsi"/>
          <w:i w:val="0"/>
          <w:sz w:val="22"/>
          <w:szCs w:val="22"/>
        </w:rPr>
      </w:pPr>
    </w:p>
    <w:p w14:paraId="0F390752" w14:textId="77777777" w:rsidR="0013665B" w:rsidRPr="00E16D0E" w:rsidRDefault="00E818B6" w:rsidP="0013665B">
      <w:pPr>
        <w:pStyle w:val="Textoindependiente31"/>
        <w:rPr>
          <w:rFonts w:asciiTheme="minorHAnsi" w:hAnsiTheme="minorHAnsi" w:cstheme="minorHAnsi"/>
          <w:i w:val="0"/>
          <w:sz w:val="22"/>
          <w:szCs w:val="22"/>
        </w:rPr>
      </w:pPr>
      <w:r w:rsidRPr="00E16D0E">
        <w:rPr>
          <w:rFonts w:asciiTheme="minorHAnsi" w:hAnsiTheme="minorHAnsi" w:cstheme="minorHAnsi"/>
          <w:b/>
          <w:i w:val="0"/>
          <w:sz w:val="22"/>
          <w:szCs w:val="22"/>
        </w:rPr>
        <w:t xml:space="preserve">LA DIRECCIÓN DE </w:t>
      </w:r>
      <w:r w:rsidR="004649BA" w:rsidRPr="00E16D0E">
        <w:rPr>
          <w:rFonts w:asciiTheme="minorHAnsi" w:hAnsiTheme="minorHAnsi" w:cstheme="minorHAnsi"/>
          <w:b/>
          <w:i w:val="0"/>
          <w:sz w:val="22"/>
          <w:szCs w:val="22"/>
        </w:rPr>
        <w:t>DESARROLLO</w:t>
      </w:r>
      <w:r w:rsidR="00C727C2">
        <w:rPr>
          <w:rFonts w:asciiTheme="minorHAnsi" w:hAnsiTheme="minorHAnsi" w:cstheme="minorHAnsi"/>
          <w:b/>
          <w:i w:val="0"/>
          <w:sz w:val="22"/>
          <w:szCs w:val="22"/>
        </w:rPr>
        <w:t xml:space="preserve"> SOCIAL Y</w:t>
      </w:r>
      <w:r w:rsidR="004649BA" w:rsidRPr="00E16D0E">
        <w:rPr>
          <w:rFonts w:asciiTheme="minorHAnsi" w:hAnsiTheme="minorHAnsi" w:cstheme="minorHAnsi"/>
          <w:b/>
          <w:i w:val="0"/>
          <w:sz w:val="22"/>
          <w:szCs w:val="22"/>
        </w:rPr>
        <w:t xml:space="preserve"> RURAL </w:t>
      </w:r>
      <w:r w:rsidRPr="00E16D0E">
        <w:rPr>
          <w:rFonts w:asciiTheme="minorHAnsi" w:hAnsiTheme="minorHAnsi" w:cstheme="minorHAnsi"/>
          <w:i w:val="0"/>
          <w:sz w:val="22"/>
          <w:szCs w:val="22"/>
        </w:rPr>
        <w:t>DEL MUNICIPIO DE SAN FRANCISCO DEL RINCÓN, POR CONDUCTO DEL COMITÉ DE ADQUISICIONES, ENAJENACIONES,</w:t>
      </w:r>
      <w:r w:rsidR="00233BA7" w:rsidRPr="00E16D0E">
        <w:rPr>
          <w:rFonts w:asciiTheme="minorHAnsi" w:hAnsiTheme="minorHAnsi" w:cstheme="minorHAnsi"/>
          <w:i w:val="0"/>
          <w:sz w:val="22"/>
          <w:szCs w:val="22"/>
        </w:rPr>
        <w:t xml:space="preserve"> ARRENDAMIENTOS Y CONTRATACIÓN</w:t>
      </w:r>
      <w:r w:rsidRPr="00E16D0E">
        <w:rPr>
          <w:rFonts w:asciiTheme="minorHAnsi" w:hAnsiTheme="minorHAnsi" w:cstheme="minorHAnsi"/>
          <w:i w:val="0"/>
          <w:sz w:val="22"/>
          <w:szCs w:val="22"/>
        </w:rPr>
        <w:t xml:space="preserve"> DE SERVICIOS RELACIONADOS CON BIENES MUEBLES E INMUEBLES, DEL MUNICIPIO DE SAN FRANCISCO DEL RINCÓN, GTO.</w:t>
      </w:r>
    </w:p>
    <w:p w14:paraId="19DA9BAD" w14:textId="77777777" w:rsidR="0013665B" w:rsidRPr="00E16D0E" w:rsidRDefault="0013665B" w:rsidP="0013665B">
      <w:pPr>
        <w:pStyle w:val="Textoindependiente31"/>
        <w:ind w:firstLine="708"/>
        <w:rPr>
          <w:rFonts w:asciiTheme="minorHAnsi" w:hAnsiTheme="minorHAnsi" w:cstheme="minorHAnsi"/>
          <w:i w:val="0"/>
          <w:sz w:val="22"/>
          <w:szCs w:val="22"/>
        </w:rPr>
      </w:pPr>
    </w:p>
    <w:p w14:paraId="7292E8E0" w14:textId="77777777" w:rsidR="0013665B" w:rsidRPr="00E16D0E" w:rsidRDefault="00E818B6" w:rsidP="0013665B">
      <w:pPr>
        <w:jc w:val="both"/>
        <w:rPr>
          <w:rFonts w:asciiTheme="minorHAnsi" w:hAnsiTheme="minorHAnsi" w:cstheme="minorHAnsi"/>
          <w:i w:val="0"/>
          <w:sz w:val="22"/>
          <w:szCs w:val="22"/>
        </w:rPr>
      </w:pPr>
      <w:r w:rsidRPr="00E16D0E">
        <w:rPr>
          <w:rFonts w:asciiTheme="minorHAnsi" w:hAnsiTheme="minorHAnsi" w:cstheme="minorHAnsi"/>
          <w:i w:val="0"/>
          <w:sz w:val="22"/>
          <w:szCs w:val="22"/>
        </w:rPr>
        <w:t xml:space="preserve">LA PRESENTE CONVOCATORIA, ATENDERÁ A LO DISPUESTO EN </w:t>
      </w:r>
      <w:r w:rsidR="00474E0A" w:rsidRPr="00E16D0E">
        <w:rPr>
          <w:rFonts w:asciiTheme="minorHAnsi" w:eastAsia="Calibri" w:hAnsiTheme="minorHAnsi" w:cstheme="minorHAnsi"/>
          <w:i w:val="0"/>
          <w:sz w:val="22"/>
          <w:szCs w:val="22"/>
          <w:lang w:val="es-ES" w:eastAsia="ar-SA"/>
        </w:rPr>
        <w:t>LA LEY DE CONTRATACIONES PÚBLICAS PARA EL ESTADO DE GUANAJUATO</w:t>
      </w:r>
      <w:r w:rsidRPr="00E16D0E">
        <w:rPr>
          <w:rFonts w:asciiTheme="minorHAnsi" w:hAnsiTheme="minorHAnsi" w:cstheme="minorHAnsi"/>
          <w:i w:val="0"/>
          <w:sz w:val="22"/>
          <w:szCs w:val="22"/>
        </w:rPr>
        <w:t xml:space="preserve">; ATENDIENDO A LOS MONTOS ESTABLECIDOS EN </w:t>
      </w:r>
      <w:r w:rsidR="00474E0A" w:rsidRPr="00E16D0E">
        <w:rPr>
          <w:rFonts w:asciiTheme="minorHAnsi" w:hAnsiTheme="minorHAnsi" w:cstheme="minorHAnsi"/>
          <w:i w:val="0"/>
          <w:sz w:val="22"/>
          <w:szCs w:val="22"/>
        </w:rPr>
        <w:t>LA LEY DE PRESUPUESTO GENERAL DE EGRESOS DEL ESTADO DE GUANAJUATO PARA EL EJERCICIO FISCAL 202</w:t>
      </w:r>
      <w:r w:rsidR="00C727C2">
        <w:rPr>
          <w:rFonts w:asciiTheme="minorHAnsi" w:hAnsiTheme="minorHAnsi" w:cstheme="minorHAnsi"/>
          <w:i w:val="0"/>
          <w:sz w:val="22"/>
          <w:szCs w:val="22"/>
        </w:rPr>
        <w:t>3</w:t>
      </w:r>
      <w:r w:rsidRPr="00E16D0E">
        <w:rPr>
          <w:rFonts w:asciiTheme="minorHAnsi" w:hAnsiTheme="minorHAnsi" w:cstheme="minorHAnsi"/>
          <w:i w:val="0"/>
          <w:sz w:val="22"/>
          <w:szCs w:val="22"/>
        </w:rPr>
        <w:t>; Y EN LAS DEMÁS DISPOSICIONES ADMINISTRATIVAS VIGENTES APLICABLES EN LA MATERIA.</w:t>
      </w:r>
    </w:p>
    <w:p w14:paraId="08FCDFF3" w14:textId="77777777" w:rsidR="00474E0A" w:rsidRPr="00E16D0E" w:rsidRDefault="00474E0A" w:rsidP="0013665B">
      <w:pPr>
        <w:pStyle w:val="Textoindependiente31"/>
        <w:rPr>
          <w:rFonts w:asciiTheme="minorHAnsi" w:hAnsiTheme="minorHAnsi" w:cstheme="minorHAnsi"/>
          <w:i w:val="0"/>
          <w:sz w:val="22"/>
          <w:szCs w:val="22"/>
        </w:rPr>
      </w:pPr>
    </w:p>
    <w:p w14:paraId="68282971" w14:textId="77777777" w:rsidR="0013665B" w:rsidRPr="00E16D0E" w:rsidRDefault="00E818B6" w:rsidP="0013665B">
      <w:pPr>
        <w:pStyle w:val="Textoindependiente31"/>
        <w:rPr>
          <w:rFonts w:asciiTheme="minorHAnsi" w:hAnsiTheme="minorHAnsi" w:cstheme="minorHAnsi"/>
          <w:b/>
          <w:i w:val="0"/>
          <w:sz w:val="22"/>
          <w:szCs w:val="22"/>
        </w:rPr>
      </w:pPr>
      <w:r w:rsidRPr="00E16D0E">
        <w:rPr>
          <w:rFonts w:asciiTheme="minorHAnsi" w:hAnsiTheme="minorHAnsi" w:cstheme="minorHAnsi"/>
          <w:i w:val="0"/>
          <w:sz w:val="22"/>
          <w:szCs w:val="22"/>
        </w:rPr>
        <w:t xml:space="preserve">LA INFORMACIÓN DEL PROCEDIMIENTO DE </w:t>
      </w:r>
      <w:r w:rsidR="00474E0A" w:rsidRPr="00E16D0E">
        <w:rPr>
          <w:rFonts w:asciiTheme="minorHAnsi" w:hAnsiTheme="minorHAnsi" w:cstheme="minorHAnsi"/>
          <w:i w:val="0"/>
          <w:sz w:val="22"/>
          <w:szCs w:val="22"/>
        </w:rPr>
        <w:t>CONTRATACIÓN</w:t>
      </w:r>
      <w:r w:rsidRPr="00E16D0E">
        <w:rPr>
          <w:rFonts w:asciiTheme="minorHAnsi" w:hAnsiTheme="minorHAnsi" w:cstheme="minorHAnsi"/>
          <w:i w:val="0"/>
          <w:sz w:val="22"/>
          <w:szCs w:val="22"/>
        </w:rPr>
        <w:t xml:space="preserve">, </w:t>
      </w:r>
      <w:r w:rsidR="00B2149D">
        <w:rPr>
          <w:rFonts w:asciiTheme="minorHAnsi" w:hAnsiTheme="minorHAnsi" w:cstheme="minorHAnsi"/>
          <w:i w:val="0"/>
          <w:sz w:val="22"/>
          <w:szCs w:val="22"/>
        </w:rPr>
        <w:t>ASÍ COMO LAS BASES S</w:t>
      </w:r>
      <w:r w:rsidRPr="00E16D0E">
        <w:rPr>
          <w:rFonts w:asciiTheme="minorHAnsi" w:hAnsiTheme="minorHAnsi" w:cstheme="minorHAnsi"/>
          <w:i w:val="0"/>
          <w:sz w:val="22"/>
          <w:szCs w:val="22"/>
        </w:rPr>
        <w:t>E PODRÁ</w:t>
      </w:r>
      <w:r w:rsidR="00B2149D">
        <w:rPr>
          <w:rFonts w:asciiTheme="minorHAnsi" w:hAnsiTheme="minorHAnsi" w:cstheme="minorHAnsi"/>
          <w:i w:val="0"/>
          <w:sz w:val="22"/>
          <w:szCs w:val="22"/>
        </w:rPr>
        <w:t>N</w:t>
      </w:r>
      <w:r w:rsidRPr="00E16D0E">
        <w:rPr>
          <w:rFonts w:asciiTheme="minorHAnsi" w:hAnsiTheme="minorHAnsi" w:cstheme="minorHAnsi"/>
          <w:i w:val="0"/>
          <w:sz w:val="22"/>
          <w:szCs w:val="22"/>
        </w:rPr>
        <w:t xml:space="preserve"> SOLICITAR DIRECTAMENTE EN LA </w:t>
      </w:r>
      <w:r w:rsidRPr="00E16D0E">
        <w:rPr>
          <w:rFonts w:asciiTheme="minorHAnsi" w:hAnsiTheme="minorHAnsi" w:cstheme="minorHAnsi"/>
          <w:b/>
          <w:i w:val="0"/>
          <w:sz w:val="22"/>
          <w:szCs w:val="22"/>
        </w:rPr>
        <w:t>DIRECCIÓN DE ADQUISICIONES</w:t>
      </w:r>
      <w:r w:rsidR="00B2149D">
        <w:rPr>
          <w:rFonts w:asciiTheme="minorHAnsi" w:hAnsiTheme="minorHAnsi" w:cstheme="minorHAnsi"/>
          <w:b/>
          <w:i w:val="0"/>
          <w:sz w:val="22"/>
          <w:szCs w:val="22"/>
        </w:rPr>
        <w:t xml:space="preserve"> </w:t>
      </w:r>
      <w:r w:rsidR="00B2149D" w:rsidRPr="00B2149D">
        <w:rPr>
          <w:rFonts w:asciiTheme="minorHAnsi" w:hAnsiTheme="minorHAnsi" w:cstheme="minorHAnsi"/>
          <w:i w:val="0"/>
          <w:sz w:val="22"/>
          <w:szCs w:val="22"/>
        </w:rPr>
        <w:t>DE FORMA GRATUITA</w:t>
      </w:r>
      <w:r w:rsidRPr="00E16D0E">
        <w:rPr>
          <w:rFonts w:asciiTheme="minorHAnsi" w:hAnsiTheme="minorHAnsi" w:cstheme="minorHAnsi"/>
          <w:i w:val="0"/>
          <w:sz w:val="22"/>
          <w:szCs w:val="22"/>
        </w:rPr>
        <w:t xml:space="preserve">, DEL MUNICIPIO DE SAN FRANCISCO DEL RINCÓN EN UN HORARIO DE 9:00 A 16:30 HORAS. DE LUNES A VIERNES Y </w:t>
      </w:r>
      <w:r w:rsidR="00474E0A" w:rsidRPr="00E16D0E">
        <w:rPr>
          <w:rFonts w:asciiTheme="minorHAnsi" w:hAnsiTheme="minorHAnsi" w:cstheme="minorHAnsi"/>
          <w:i w:val="0"/>
          <w:sz w:val="22"/>
          <w:szCs w:val="22"/>
        </w:rPr>
        <w:t>EN INTERNET EN EL SITIO:</w:t>
      </w:r>
      <w:r w:rsidR="00474E0A" w:rsidRPr="00E16D0E">
        <w:rPr>
          <w:rFonts w:asciiTheme="minorHAnsi" w:hAnsiTheme="minorHAnsi" w:cstheme="minorHAnsi"/>
          <w:b/>
          <w:i w:val="0"/>
          <w:sz w:val="22"/>
          <w:szCs w:val="22"/>
        </w:rPr>
        <w:t xml:space="preserve"> </w:t>
      </w:r>
      <w:r w:rsidR="00710421" w:rsidRPr="00E16D0E">
        <w:rPr>
          <w:rFonts w:asciiTheme="minorHAnsi" w:hAnsiTheme="minorHAnsi" w:cstheme="minorHAnsi"/>
          <w:b/>
          <w:i w:val="0"/>
          <w:sz w:val="22"/>
          <w:szCs w:val="22"/>
        </w:rPr>
        <w:t>https://www.sanfrancisco.gob.mx</w:t>
      </w:r>
      <w:r w:rsidR="00710421" w:rsidRPr="00E16D0E">
        <w:rPr>
          <w:rFonts w:asciiTheme="minorHAnsi" w:hAnsiTheme="minorHAnsi" w:cstheme="minorHAnsi"/>
          <w:i w:val="0"/>
          <w:sz w:val="22"/>
          <w:szCs w:val="22"/>
        </w:rPr>
        <w:t xml:space="preserve"> </w:t>
      </w:r>
    </w:p>
    <w:p w14:paraId="67CACEC8" w14:textId="77777777" w:rsidR="00B72C50" w:rsidRDefault="00B72C50" w:rsidP="0013665B">
      <w:pPr>
        <w:suppressAutoHyphens/>
        <w:spacing w:after="200" w:line="276" w:lineRule="auto"/>
        <w:jc w:val="both"/>
        <w:rPr>
          <w:rFonts w:asciiTheme="minorHAnsi" w:hAnsiTheme="minorHAnsi" w:cstheme="minorHAnsi"/>
          <w:b/>
          <w:bCs/>
          <w:i w:val="0"/>
          <w:sz w:val="22"/>
          <w:szCs w:val="22"/>
          <w:lang w:val="es-ES" w:eastAsia="ar-SA"/>
        </w:rPr>
      </w:pPr>
    </w:p>
    <w:p w14:paraId="6A6BBCB9" w14:textId="77777777" w:rsidR="00BA2AA5" w:rsidRDefault="00BA2AA5" w:rsidP="0013665B">
      <w:pPr>
        <w:suppressAutoHyphens/>
        <w:spacing w:after="200" w:line="276" w:lineRule="auto"/>
        <w:jc w:val="both"/>
        <w:rPr>
          <w:rFonts w:asciiTheme="minorHAnsi" w:hAnsiTheme="minorHAnsi" w:cstheme="minorHAnsi"/>
          <w:b/>
          <w:bCs/>
          <w:i w:val="0"/>
          <w:sz w:val="22"/>
          <w:szCs w:val="22"/>
          <w:lang w:val="es-ES" w:eastAsia="ar-SA"/>
        </w:rPr>
      </w:pPr>
    </w:p>
    <w:p w14:paraId="4233FEE4" w14:textId="77777777" w:rsidR="00BA2AA5" w:rsidRPr="00E16D0E" w:rsidRDefault="00BA2AA5" w:rsidP="0013665B">
      <w:pPr>
        <w:suppressAutoHyphens/>
        <w:spacing w:after="200" w:line="276" w:lineRule="auto"/>
        <w:jc w:val="both"/>
        <w:rPr>
          <w:rFonts w:asciiTheme="minorHAnsi" w:hAnsiTheme="minorHAnsi" w:cstheme="minorHAnsi"/>
          <w:b/>
          <w:bCs/>
          <w:i w:val="0"/>
          <w:sz w:val="22"/>
          <w:szCs w:val="22"/>
          <w:lang w:val="es-ES" w:eastAsia="ar-SA"/>
        </w:rPr>
      </w:pPr>
    </w:p>
    <w:p w14:paraId="5FC64A11" w14:textId="77777777" w:rsidR="0013665B" w:rsidRPr="00E16D0E" w:rsidRDefault="00E818B6" w:rsidP="0013665B">
      <w:pPr>
        <w:suppressAutoHyphens/>
        <w:spacing w:after="200" w:line="276" w:lineRule="auto"/>
        <w:jc w:val="both"/>
        <w:rPr>
          <w:rFonts w:asciiTheme="minorHAnsi" w:hAnsiTheme="minorHAnsi" w:cstheme="minorHAnsi"/>
          <w:b/>
          <w:bCs/>
          <w:i w:val="0"/>
          <w:sz w:val="22"/>
          <w:szCs w:val="22"/>
          <w:lang w:val="es-ES" w:eastAsia="ar-SA"/>
        </w:rPr>
      </w:pPr>
      <w:r w:rsidRPr="00E16D0E">
        <w:rPr>
          <w:rFonts w:asciiTheme="minorHAnsi" w:hAnsiTheme="minorHAnsi" w:cstheme="minorHAnsi"/>
          <w:b/>
          <w:bCs/>
          <w:i w:val="0"/>
          <w:sz w:val="22"/>
          <w:szCs w:val="22"/>
          <w:lang w:val="es-ES" w:eastAsia="ar-SA"/>
        </w:rPr>
        <w:t>2.- LA DESCRIPCIÓN DETALLADA DE LOS BIENES, ARRENDAMIENTOS O SERVICIOS, ASÍ COMO LOS ASPECTOS QUE LA CONVOCANTE CONSIDERE NECESARIOS PARA DETERMINAR EL OBJETO Y ALCANCE DE LA CONTRATACIÓN,  INFORMACIÓN ESPECÍFICA:</w:t>
      </w:r>
    </w:p>
    <w:p w14:paraId="551454D4" w14:textId="77777777" w:rsidR="002156B1" w:rsidRPr="00E16D0E" w:rsidRDefault="00E818B6" w:rsidP="0013665B">
      <w:pPr>
        <w:suppressAutoHyphens/>
        <w:spacing w:after="200" w:line="276" w:lineRule="auto"/>
        <w:jc w:val="both"/>
        <w:rPr>
          <w:rFonts w:asciiTheme="minorHAnsi" w:hAnsiTheme="minorHAnsi" w:cstheme="minorHAnsi"/>
          <w:bCs/>
          <w:i w:val="0"/>
          <w:sz w:val="22"/>
          <w:szCs w:val="22"/>
        </w:rPr>
      </w:pPr>
      <w:r w:rsidRPr="00E16D0E">
        <w:rPr>
          <w:rFonts w:asciiTheme="minorHAnsi" w:hAnsiTheme="minorHAnsi" w:cstheme="minorHAnsi"/>
          <w:i w:val="0"/>
          <w:sz w:val="22"/>
          <w:szCs w:val="22"/>
        </w:rPr>
        <w:t xml:space="preserve">2.1.- </w:t>
      </w:r>
      <w:r w:rsidR="00215E90" w:rsidRPr="00E16D0E">
        <w:rPr>
          <w:rFonts w:asciiTheme="minorHAnsi" w:hAnsiTheme="minorHAnsi" w:cstheme="minorHAnsi"/>
          <w:i w:val="0"/>
          <w:sz w:val="22"/>
          <w:szCs w:val="22"/>
        </w:rPr>
        <w:t xml:space="preserve">PRODUCTOS </w:t>
      </w:r>
      <w:r w:rsidRPr="00E16D0E">
        <w:rPr>
          <w:rFonts w:asciiTheme="minorHAnsi" w:hAnsiTheme="minorHAnsi" w:cstheme="minorHAnsi"/>
          <w:i w:val="0"/>
          <w:sz w:val="22"/>
          <w:szCs w:val="22"/>
        </w:rPr>
        <w:t>A ADQUIRIR:</w:t>
      </w:r>
      <w:r w:rsidR="00215E90" w:rsidRPr="00E16D0E">
        <w:rPr>
          <w:rFonts w:asciiTheme="minorHAnsi" w:hAnsiTheme="minorHAnsi" w:cstheme="minorHAnsi"/>
          <w:i w:val="0"/>
          <w:sz w:val="22"/>
          <w:szCs w:val="22"/>
        </w:rPr>
        <w:t xml:space="preserve"> </w:t>
      </w:r>
      <w:r w:rsidR="00D16742" w:rsidRPr="00E16D0E">
        <w:rPr>
          <w:rFonts w:asciiTheme="minorHAnsi" w:hAnsiTheme="minorHAnsi" w:cstheme="minorHAnsi"/>
          <w:b/>
          <w:i w:val="0"/>
          <w:sz w:val="22"/>
          <w:szCs w:val="22"/>
        </w:rPr>
        <w:t>“</w:t>
      </w:r>
      <w:r w:rsidR="00D16742">
        <w:rPr>
          <w:rFonts w:asciiTheme="minorHAnsi" w:hAnsiTheme="minorHAnsi" w:cstheme="minorHAnsi"/>
          <w:b/>
          <w:i w:val="0"/>
          <w:sz w:val="22"/>
          <w:szCs w:val="22"/>
        </w:rPr>
        <w:t>58</w:t>
      </w:r>
      <w:r w:rsidR="00D16742" w:rsidRPr="00E16D0E">
        <w:rPr>
          <w:rFonts w:asciiTheme="minorHAnsi" w:hAnsiTheme="minorHAnsi" w:cstheme="minorHAnsi"/>
          <w:b/>
          <w:i w:val="0"/>
          <w:sz w:val="22"/>
          <w:szCs w:val="22"/>
        </w:rPr>
        <w:t xml:space="preserve"> PIEZAS DE REMOLQUES DE CAMA BAJA, </w:t>
      </w:r>
      <w:r w:rsidR="00D16742">
        <w:rPr>
          <w:rFonts w:asciiTheme="minorHAnsi" w:hAnsiTheme="minorHAnsi" w:cstheme="minorHAnsi"/>
          <w:b/>
          <w:i w:val="0"/>
          <w:sz w:val="22"/>
          <w:szCs w:val="22"/>
        </w:rPr>
        <w:t>9</w:t>
      </w:r>
      <w:r w:rsidR="00D16742" w:rsidRPr="00E16D0E">
        <w:rPr>
          <w:rFonts w:asciiTheme="minorHAnsi" w:hAnsiTheme="minorHAnsi" w:cstheme="minorHAnsi"/>
          <w:b/>
          <w:i w:val="0"/>
          <w:sz w:val="22"/>
          <w:szCs w:val="22"/>
        </w:rPr>
        <w:t xml:space="preserve"> MOLINOS </w:t>
      </w:r>
      <w:r w:rsidR="00D16742">
        <w:rPr>
          <w:rFonts w:asciiTheme="minorHAnsi" w:hAnsiTheme="minorHAnsi" w:cstheme="minorHAnsi"/>
          <w:b/>
          <w:i w:val="0"/>
          <w:sz w:val="22"/>
          <w:szCs w:val="22"/>
        </w:rPr>
        <w:t xml:space="preserve">AGRICOLAS </w:t>
      </w:r>
      <w:r w:rsidR="00D16742" w:rsidRPr="00E16D0E">
        <w:rPr>
          <w:rFonts w:asciiTheme="minorHAnsi" w:hAnsiTheme="minorHAnsi" w:cstheme="minorHAnsi"/>
          <w:b/>
          <w:i w:val="0"/>
          <w:sz w:val="22"/>
          <w:szCs w:val="22"/>
        </w:rPr>
        <w:t xml:space="preserve">FORRAJEROS DE TOMA DE FUERZA Y </w:t>
      </w:r>
      <w:r w:rsidR="00D16742">
        <w:rPr>
          <w:rFonts w:asciiTheme="minorHAnsi" w:hAnsiTheme="minorHAnsi" w:cstheme="minorHAnsi"/>
          <w:b/>
          <w:i w:val="0"/>
          <w:sz w:val="22"/>
          <w:szCs w:val="22"/>
        </w:rPr>
        <w:t>2</w:t>
      </w:r>
      <w:r w:rsidR="00D16742" w:rsidRPr="00E16D0E">
        <w:rPr>
          <w:rFonts w:asciiTheme="minorHAnsi" w:hAnsiTheme="minorHAnsi" w:cstheme="minorHAnsi"/>
          <w:b/>
          <w:i w:val="0"/>
          <w:sz w:val="22"/>
          <w:szCs w:val="22"/>
        </w:rPr>
        <w:t xml:space="preserve"> MOLINOS </w:t>
      </w:r>
      <w:r w:rsidR="00D16742">
        <w:rPr>
          <w:rFonts w:asciiTheme="minorHAnsi" w:hAnsiTheme="minorHAnsi" w:cstheme="minorHAnsi"/>
          <w:b/>
          <w:i w:val="0"/>
          <w:sz w:val="22"/>
          <w:szCs w:val="22"/>
        </w:rPr>
        <w:t xml:space="preserve">AGRICOLAS </w:t>
      </w:r>
      <w:r w:rsidR="00D16742" w:rsidRPr="00E16D0E">
        <w:rPr>
          <w:rFonts w:asciiTheme="minorHAnsi" w:hAnsiTheme="minorHAnsi" w:cstheme="minorHAnsi"/>
          <w:b/>
          <w:i w:val="0"/>
          <w:sz w:val="22"/>
          <w:szCs w:val="22"/>
        </w:rPr>
        <w:t>FORRAJEROS A GASOLINA</w:t>
      </w:r>
      <w:r w:rsidR="00D16742" w:rsidRPr="00E16D0E">
        <w:rPr>
          <w:rFonts w:asciiTheme="minorHAnsi" w:hAnsiTheme="minorHAnsi" w:cstheme="minorHAnsi"/>
          <w:b/>
          <w:i w:val="0"/>
          <w:sz w:val="22"/>
          <w:szCs w:val="22"/>
          <w:lang w:val="es-ES"/>
        </w:rPr>
        <w:t>”</w:t>
      </w:r>
      <w:r w:rsidR="00CE450A" w:rsidRPr="00E16D0E">
        <w:rPr>
          <w:rFonts w:asciiTheme="minorHAnsi" w:hAnsiTheme="minorHAnsi" w:cstheme="minorHAnsi"/>
          <w:bCs/>
          <w:i w:val="0"/>
          <w:sz w:val="22"/>
          <w:szCs w:val="22"/>
        </w:rPr>
        <w:t xml:space="preserve">, CON </w:t>
      </w:r>
      <w:r w:rsidRPr="00E16D0E">
        <w:rPr>
          <w:rFonts w:asciiTheme="minorHAnsi" w:hAnsiTheme="minorHAnsi" w:cstheme="minorHAnsi"/>
          <w:bCs/>
          <w:i w:val="0"/>
          <w:sz w:val="22"/>
          <w:szCs w:val="22"/>
        </w:rPr>
        <w:t xml:space="preserve">LAS ESPECIFICACIONES DE LA FICHA TÉCNICA </w:t>
      </w:r>
      <w:r w:rsidR="00D9501E" w:rsidRPr="00E16D0E">
        <w:rPr>
          <w:rFonts w:asciiTheme="minorHAnsi" w:hAnsiTheme="minorHAnsi" w:cstheme="minorHAnsi"/>
          <w:bCs/>
          <w:i w:val="0"/>
          <w:sz w:val="22"/>
          <w:szCs w:val="22"/>
        </w:rPr>
        <w:t>A</w:t>
      </w:r>
      <w:r w:rsidR="003970D5" w:rsidRPr="00E16D0E">
        <w:rPr>
          <w:rFonts w:asciiTheme="minorHAnsi" w:hAnsiTheme="minorHAnsi" w:cstheme="minorHAnsi"/>
          <w:bCs/>
          <w:i w:val="0"/>
          <w:sz w:val="22"/>
          <w:szCs w:val="22"/>
        </w:rPr>
        <w:t>L FINAL</w:t>
      </w:r>
      <w:r w:rsidR="00D9501E" w:rsidRPr="00E16D0E">
        <w:rPr>
          <w:rFonts w:asciiTheme="minorHAnsi" w:hAnsiTheme="minorHAnsi" w:cstheme="minorHAnsi"/>
          <w:bCs/>
          <w:i w:val="0"/>
          <w:sz w:val="22"/>
          <w:szCs w:val="22"/>
        </w:rPr>
        <w:t xml:space="preserve"> </w:t>
      </w:r>
      <w:r w:rsidRPr="00E16D0E">
        <w:rPr>
          <w:rFonts w:asciiTheme="minorHAnsi" w:hAnsiTheme="minorHAnsi" w:cstheme="minorHAnsi"/>
          <w:bCs/>
          <w:i w:val="0"/>
          <w:sz w:val="22"/>
          <w:szCs w:val="22"/>
        </w:rPr>
        <w:t>ADJUNTA</w:t>
      </w:r>
      <w:r w:rsidR="00D9501E" w:rsidRPr="00E16D0E">
        <w:rPr>
          <w:rFonts w:asciiTheme="minorHAnsi" w:hAnsiTheme="minorHAnsi" w:cstheme="minorHAnsi"/>
          <w:bCs/>
          <w:i w:val="0"/>
          <w:sz w:val="22"/>
          <w:szCs w:val="22"/>
        </w:rPr>
        <w:t>,</w:t>
      </w:r>
      <w:r w:rsidRPr="00E16D0E">
        <w:rPr>
          <w:rFonts w:asciiTheme="minorHAnsi" w:hAnsiTheme="minorHAnsi" w:cstheme="minorHAnsi"/>
          <w:bCs/>
          <w:i w:val="0"/>
          <w:sz w:val="22"/>
          <w:szCs w:val="22"/>
        </w:rPr>
        <w:t xml:space="preserve"> </w:t>
      </w:r>
      <w:r w:rsidR="004D535E" w:rsidRPr="00E16D0E">
        <w:rPr>
          <w:rFonts w:asciiTheme="minorHAnsi" w:hAnsiTheme="minorHAnsi" w:cstheme="minorHAnsi"/>
          <w:bCs/>
          <w:i w:val="0"/>
          <w:sz w:val="22"/>
          <w:szCs w:val="22"/>
        </w:rPr>
        <w:t xml:space="preserve">PARA SU </w:t>
      </w:r>
      <w:r w:rsidRPr="00E16D0E">
        <w:rPr>
          <w:rFonts w:asciiTheme="minorHAnsi" w:hAnsiTheme="minorHAnsi" w:cstheme="minorHAnsi"/>
          <w:bCs/>
          <w:i w:val="0"/>
          <w:sz w:val="22"/>
          <w:szCs w:val="22"/>
        </w:rPr>
        <w:t>PUNTUAL COTIZACIÓN.</w:t>
      </w:r>
    </w:p>
    <w:p w14:paraId="08071D04" w14:textId="77777777" w:rsidR="00123BDA" w:rsidRPr="00123BDA" w:rsidRDefault="005405B2" w:rsidP="00123BDA">
      <w:pPr>
        <w:jc w:val="both"/>
        <w:rPr>
          <w:rFonts w:asciiTheme="minorHAnsi" w:hAnsiTheme="minorHAnsi" w:cstheme="minorHAnsi"/>
          <w:bCs/>
          <w:i w:val="0"/>
          <w:sz w:val="22"/>
          <w:szCs w:val="22"/>
          <w:lang w:val="es-ES" w:eastAsia="ar-SA"/>
        </w:rPr>
      </w:pPr>
      <w:r w:rsidRPr="00E16D0E">
        <w:rPr>
          <w:rFonts w:asciiTheme="minorHAnsi" w:hAnsiTheme="minorHAnsi" w:cstheme="minorHAnsi"/>
          <w:bCs/>
          <w:i w:val="0"/>
          <w:sz w:val="22"/>
          <w:szCs w:val="22"/>
          <w:lang w:val="es-ES" w:eastAsia="ar-SA"/>
        </w:rPr>
        <w:t>LOS PRODUCTOS</w:t>
      </w:r>
      <w:r>
        <w:rPr>
          <w:rFonts w:asciiTheme="minorHAnsi" w:hAnsiTheme="minorHAnsi" w:cstheme="minorHAnsi"/>
          <w:bCs/>
          <w:i w:val="0"/>
          <w:sz w:val="22"/>
          <w:szCs w:val="22"/>
          <w:lang w:val="es-ES" w:eastAsia="ar-SA"/>
        </w:rPr>
        <w:t xml:space="preserve"> O BIENES OBJETO DEL PROCEDIMIENTO</w:t>
      </w:r>
      <w:r w:rsidRPr="00E16D0E">
        <w:rPr>
          <w:rFonts w:asciiTheme="minorHAnsi" w:hAnsiTheme="minorHAnsi" w:cstheme="minorHAnsi"/>
          <w:bCs/>
          <w:i w:val="0"/>
          <w:sz w:val="22"/>
          <w:szCs w:val="22"/>
          <w:lang w:val="es-ES" w:eastAsia="ar-SA"/>
        </w:rPr>
        <w:t xml:space="preserve"> SE ENTREGARAN EN </w:t>
      </w:r>
      <w:r>
        <w:rPr>
          <w:rFonts w:asciiTheme="minorHAnsi" w:hAnsiTheme="minorHAnsi" w:cstheme="minorHAnsi"/>
          <w:bCs/>
          <w:i w:val="0"/>
          <w:sz w:val="22"/>
          <w:szCs w:val="22"/>
          <w:lang w:val="es-ES" w:eastAsia="ar-SA"/>
        </w:rPr>
        <w:t xml:space="preserve">LAS INSTALACIONES DEL </w:t>
      </w:r>
      <w:r w:rsidRPr="00D16742">
        <w:rPr>
          <w:rFonts w:asciiTheme="minorHAnsi" w:hAnsiTheme="minorHAnsi" w:cstheme="minorHAnsi"/>
          <w:b/>
          <w:bCs/>
          <w:i w:val="0"/>
          <w:sz w:val="22"/>
          <w:szCs w:val="22"/>
          <w:lang w:val="es-ES" w:eastAsia="ar-SA"/>
        </w:rPr>
        <w:t>COMPLEJO ADMINISTRATIVO</w:t>
      </w:r>
      <w:r>
        <w:rPr>
          <w:rFonts w:asciiTheme="minorHAnsi" w:hAnsiTheme="minorHAnsi" w:cstheme="minorHAnsi"/>
          <w:bCs/>
          <w:i w:val="0"/>
          <w:sz w:val="22"/>
          <w:szCs w:val="22"/>
          <w:lang w:val="es-ES" w:eastAsia="ar-SA"/>
        </w:rPr>
        <w:t xml:space="preserve"> UBICADAS EN </w:t>
      </w:r>
      <w:r w:rsidRPr="00E16D0E">
        <w:rPr>
          <w:rFonts w:asciiTheme="minorHAnsi" w:hAnsiTheme="minorHAnsi" w:cstheme="minorHAnsi"/>
          <w:i w:val="0"/>
          <w:sz w:val="22"/>
          <w:szCs w:val="22"/>
          <w:lang w:val="es-ES" w:eastAsia="ar-SA"/>
        </w:rPr>
        <w:t>BOULEVARD OJO DE AGUA  1100-B, EJIDO BARRIO DE GUADALUPE, SAN FRANCISCO DEL RINCÓN, GUANAJU</w:t>
      </w:r>
      <w:r w:rsidR="009D6AC7">
        <w:rPr>
          <w:rFonts w:asciiTheme="minorHAnsi" w:hAnsiTheme="minorHAnsi" w:cstheme="minorHAnsi"/>
          <w:i w:val="0"/>
          <w:sz w:val="22"/>
          <w:szCs w:val="22"/>
          <w:lang w:val="es-ES" w:eastAsia="ar-SA"/>
        </w:rPr>
        <w:t xml:space="preserve">ATO, </w:t>
      </w:r>
      <w:r w:rsidR="00F03771" w:rsidRPr="00E16D0E">
        <w:rPr>
          <w:rFonts w:asciiTheme="minorHAnsi" w:hAnsiTheme="minorHAnsi" w:cstheme="minorHAnsi"/>
          <w:bCs/>
          <w:i w:val="0"/>
          <w:sz w:val="22"/>
          <w:szCs w:val="22"/>
          <w:lang w:val="es-ES" w:eastAsia="ar-SA"/>
        </w:rPr>
        <w:t xml:space="preserve">SIN NINGÚN COSTO </w:t>
      </w:r>
      <w:r w:rsidR="003970D5" w:rsidRPr="00E16D0E">
        <w:rPr>
          <w:rFonts w:asciiTheme="minorHAnsi" w:hAnsiTheme="minorHAnsi" w:cstheme="minorHAnsi"/>
          <w:bCs/>
          <w:i w:val="0"/>
          <w:sz w:val="22"/>
          <w:szCs w:val="22"/>
          <w:lang w:val="es-ES" w:eastAsia="ar-SA"/>
        </w:rPr>
        <w:t>ADICIONAL</w:t>
      </w:r>
      <w:r w:rsidR="00F03771" w:rsidRPr="00E16D0E">
        <w:rPr>
          <w:rFonts w:asciiTheme="minorHAnsi" w:hAnsiTheme="minorHAnsi" w:cstheme="minorHAnsi"/>
          <w:bCs/>
          <w:i w:val="0"/>
          <w:sz w:val="22"/>
          <w:szCs w:val="22"/>
          <w:lang w:val="es-ES" w:eastAsia="ar-SA"/>
        </w:rPr>
        <w:t xml:space="preserve"> POR FLETES O ACARREOS.</w:t>
      </w:r>
      <w:r w:rsidR="00123BDA">
        <w:rPr>
          <w:rFonts w:asciiTheme="minorHAnsi" w:hAnsiTheme="minorHAnsi" w:cstheme="minorHAnsi"/>
          <w:bCs/>
          <w:i w:val="0"/>
          <w:sz w:val="22"/>
          <w:szCs w:val="22"/>
          <w:lang w:val="es-ES" w:eastAsia="ar-SA"/>
        </w:rPr>
        <w:t xml:space="preserve"> </w:t>
      </w:r>
      <w:r w:rsidR="00123BDA" w:rsidRPr="00123BDA">
        <w:rPr>
          <w:rFonts w:asciiTheme="minorHAnsi" w:hAnsiTheme="minorHAnsi" w:cstheme="minorHAnsi"/>
          <w:bCs/>
          <w:i w:val="0"/>
          <w:sz w:val="22"/>
          <w:szCs w:val="22"/>
          <w:lang w:val="es-ES" w:eastAsia="ar-SA"/>
        </w:rPr>
        <w:t>CONFORME AL PROGRAMA Y CALENDARIO DE ENTREGAS QUE LE PROPORCIONARA LA DIRECCIÓN DE SOCIAL Y RURAL AL MOMENTO DE LA FIRMA DEL CONTRATO.</w:t>
      </w:r>
    </w:p>
    <w:p w14:paraId="13F0C752" w14:textId="77777777" w:rsidR="00F03771" w:rsidRPr="00E16D0E" w:rsidRDefault="00F03771" w:rsidP="009D6AC7">
      <w:pPr>
        <w:jc w:val="both"/>
        <w:rPr>
          <w:rFonts w:asciiTheme="minorHAnsi" w:hAnsiTheme="minorHAnsi" w:cstheme="minorHAnsi"/>
          <w:bCs/>
          <w:i w:val="0"/>
          <w:sz w:val="22"/>
          <w:szCs w:val="22"/>
          <w:lang w:val="es-ES" w:eastAsia="ar-SA"/>
        </w:rPr>
      </w:pPr>
    </w:p>
    <w:p w14:paraId="171B565B" w14:textId="77777777" w:rsidR="00F03771" w:rsidRPr="00E16D0E" w:rsidRDefault="00F03771" w:rsidP="00F03771">
      <w:pPr>
        <w:rPr>
          <w:rFonts w:asciiTheme="minorHAnsi" w:hAnsiTheme="minorHAnsi" w:cstheme="minorHAnsi"/>
          <w:i w:val="0"/>
          <w:sz w:val="22"/>
          <w:szCs w:val="22"/>
        </w:rPr>
      </w:pPr>
    </w:p>
    <w:p w14:paraId="0ECC9211" w14:textId="77777777" w:rsidR="0013665B" w:rsidRPr="00E16D0E" w:rsidRDefault="00E818B6" w:rsidP="0013665B">
      <w:pPr>
        <w:suppressAutoHyphens/>
        <w:spacing w:after="200" w:line="276" w:lineRule="auto"/>
        <w:jc w:val="both"/>
        <w:rPr>
          <w:rFonts w:asciiTheme="minorHAnsi" w:hAnsiTheme="minorHAnsi" w:cstheme="minorHAnsi"/>
          <w:bCs/>
          <w:i w:val="0"/>
          <w:sz w:val="22"/>
          <w:szCs w:val="22"/>
          <w:lang w:val="es-ES" w:eastAsia="ar-SA"/>
        </w:rPr>
      </w:pPr>
      <w:r w:rsidRPr="00E16D0E">
        <w:rPr>
          <w:rFonts w:asciiTheme="minorHAnsi" w:hAnsiTheme="minorHAnsi" w:cstheme="minorHAnsi"/>
          <w:bCs/>
          <w:i w:val="0"/>
          <w:sz w:val="22"/>
          <w:szCs w:val="22"/>
          <w:lang w:val="es-ES" w:eastAsia="ar-SA"/>
        </w:rPr>
        <w:t>LAS CONDICIONES CONTENIDAS EN LA CONVOCATORIA Y EN LAS PROPOSICIONES DE LOS LICITANTES NO PODRÁN SER NEGOCIADAS.</w:t>
      </w:r>
    </w:p>
    <w:p w14:paraId="590C41B5" w14:textId="77777777" w:rsidR="003C6CC1" w:rsidRPr="00E16D0E" w:rsidRDefault="00E818B6" w:rsidP="003C6CC1">
      <w:pPr>
        <w:suppressAutoHyphens/>
        <w:spacing w:after="200" w:line="276" w:lineRule="auto"/>
        <w:jc w:val="both"/>
        <w:rPr>
          <w:rFonts w:asciiTheme="minorHAnsi" w:hAnsiTheme="minorHAnsi" w:cstheme="minorHAnsi"/>
          <w:b/>
          <w:i w:val="0"/>
          <w:sz w:val="22"/>
          <w:szCs w:val="22"/>
          <w:lang w:val="es-ES" w:eastAsia="ar-SA"/>
        </w:rPr>
      </w:pPr>
      <w:r w:rsidRPr="00E16D0E">
        <w:rPr>
          <w:rFonts w:asciiTheme="minorHAnsi" w:hAnsiTheme="minorHAnsi" w:cstheme="minorHAnsi"/>
          <w:bCs/>
          <w:i w:val="0"/>
          <w:sz w:val="22"/>
          <w:szCs w:val="22"/>
          <w:lang w:val="es-ES" w:eastAsia="ar-SA"/>
        </w:rPr>
        <w:t xml:space="preserve">EL MUNICIPIO DE SAN FRANCISCO DEL RINCÓN, GTO. CUENTA CON RECURSOS PARA CUBRIR LAS OBLIGACIONES DEL CONTRATO QUE SE CELEBRE CON MOTIVO DEL PRESENTE PROCEDIMIENTO DE </w:t>
      </w:r>
      <w:r w:rsidR="0094169E" w:rsidRPr="00E16D0E">
        <w:rPr>
          <w:rFonts w:asciiTheme="minorHAnsi" w:hAnsiTheme="minorHAnsi" w:cstheme="minorHAnsi"/>
          <w:bCs/>
          <w:i w:val="0"/>
          <w:sz w:val="22"/>
          <w:szCs w:val="22"/>
          <w:lang w:val="es-ES" w:eastAsia="ar-SA"/>
        </w:rPr>
        <w:t>LICITACIÓN PÚ</w:t>
      </w:r>
      <w:r w:rsidR="001D060C" w:rsidRPr="00E16D0E">
        <w:rPr>
          <w:rFonts w:asciiTheme="minorHAnsi" w:hAnsiTheme="minorHAnsi" w:cstheme="minorHAnsi"/>
          <w:bCs/>
          <w:i w:val="0"/>
          <w:sz w:val="22"/>
          <w:szCs w:val="22"/>
          <w:lang w:val="es-ES" w:eastAsia="ar-SA"/>
        </w:rPr>
        <w:t>BLICA</w:t>
      </w:r>
      <w:r w:rsidR="004D535E" w:rsidRPr="00E16D0E">
        <w:rPr>
          <w:rFonts w:asciiTheme="minorHAnsi" w:hAnsiTheme="minorHAnsi" w:cstheme="minorHAnsi"/>
          <w:bCs/>
          <w:i w:val="0"/>
          <w:sz w:val="22"/>
          <w:szCs w:val="22"/>
          <w:lang w:val="es-ES" w:eastAsia="ar-SA"/>
        </w:rPr>
        <w:t>.</w:t>
      </w:r>
    </w:p>
    <w:p w14:paraId="4641AB0C" w14:textId="77777777" w:rsidR="0013665B" w:rsidRPr="00E16D0E" w:rsidRDefault="00E818B6" w:rsidP="0013665B">
      <w:pPr>
        <w:suppressAutoHyphens/>
        <w:jc w:val="both"/>
        <w:rPr>
          <w:rFonts w:asciiTheme="minorHAnsi" w:hAnsiTheme="minorHAnsi" w:cstheme="minorHAnsi"/>
          <w:b/>
          <w:i w:val="0"/>
          <w:sz w:val="22"/>
          <w:szCs w:val="22"/>
          <w:lang w:val="es-ES" w:eastAsia="ar-SA"/>
        </w:rPr>
      </w:pPr>
      <w:r w:rsidRPr="00E16D0E">
        <w:rPr>
          <w:rFonts w:asciiTheme="minorHAnsi" w:hAnsiTheme="minorHAnsi" w:cstheme="minorHAnsi"/>
          <w:b/>
          <w:i w:val="0"/>
          <w:sz w:val="22"/>
          <w:szCs w:val="22"/>
          <w:lang w:val="es-ES" w:eastAsia="ar-SA"/>
        </w:rPr>
        <w:t>3.- LO CORRESPONDIENTE  A LA FECHA, HORA Y LUGAR DE LOS EVENTOS DEL PROCEDIMIENTO: CONVOCATORIA, JUNTA DE ACLARACIONES, DEL ACTO DE PRESENTACIÓN Y APERTURA DE PROPOSICIONES Y DE AQUELLA  EN LA QUE SE DARÁ A CONOCER EL FALLO Y LA FIRMA DEL CONTRATO Y SI LA LICITACIÓN SERÁ PRESENCIAL, ELECTRÓNICA O MIXTA Y EL SEÑALAMIENTO DE LA FORMA EN LA QUE SE DEBERÁN PRESENTAR LAS PROPOSICIONES, SERÁ LA SIGUIENTE:</w:t>
      </w:r>
    </w:p>
    <w:p w14:paraId="604BD395" w14:textId="77777777" w:rsidR="0013665B" w:rsidRPr="00E16D0E" w:rsidRDefault="0013665B" w:rsidP="0013665B">
      <w:pPr>
        <w:suppressAutoHyphens/>
        <w:jc w:val="both"/>
        <w:rPr>
          <w:rFonts w:asciiTheme="minorHAnsi" w:hAnsiTheme="minorHAnsi" w:cstheme="minorHAnsi"/>
          <w:i w:val="0"/>
          <w:sz w:val="22"/>
          <w:szCs w:val="22"/>
          <w:lang w:val="es-ES" w:eastAsia="ar-SA"/>
        </w:rPr>
      </w:pPr>
    </w:p>
    <w:tbl>
      <w:tblPr>
        <w:tblpPr w:leftFromText="141" w:rightFromText="141" w:vertAnchor="text" w:tblpXSpec="center" w:tblpY="-35"/>
        <w:tblW w:w="9568" w:type="dxa"/>
        <w:tblCellMar>
          <w:left w:w="70" w:type="dxa"/>
          <w:right w:w="70" w:type="dxa"/>
        </w:tblCellMar>
        <w:tblLook w:val="04A0" w:firstRow="1" w:lastRow="0" w:firstColumn="1" w:lastColumn="0" w:noHBand="0" w:noVBand="1"/>
      </w:tblPr>
      <w:tblGrid>
        <w:gridCol w:w="2487"/>
        <w:gridCol w:w="1848"/>
        <w:gridCol w:w="1673"/>
        <w:gridCol w:w="1453"/>
        <w:gridCol w:w="2107"/>
      </w:tblGrid>
      <w:tr w:rsidR="00082B44" w:rsidRPr="00E16D0E" w14:paraId="0A81D7E3" w14:textId="77777777" w:rsidTr="00106F54">
        <w:trPr>
          <w:trHeight w:val="953"/>
        </w:trPr>
        <w:tc>
          <w:tcPr>
            <w:tcW w:w="2487" w:type="dxa"/>
            <w:tcBorders>
              <w:top w:val="single" w:sz="8" w:space="0" w:color="auto"/>
              <w:left w:val="single" w:sz="8" w:space="0" w:color="auto"/>
              <w:bottom w:val="single" w:sz="4" w:space="0" w:color="auto"/>
              <w:right w:val="single" w:sz="4" w:space="0" w:color="auto"/>
            </w:tcBorders>
            <w:shd w:val="clear" w:color="000000" w:fill="BFBFBF"/>
            <w:vAlign w:val="center"/>
            <w:hideMark/>
          </w:tcPr>
          <w:p w14:paraId="5800EE5E" w14:textId="77777777" w:rsidR="003C6CC1" w:rsidRPr="00E16D0E" w:rsidRDefault="00E818B6" w:rsidP="00802AD1">
            <w:pPr>
              <w:jc w:val="center"/>
              <w:rPr>
                <w:rFonts w:asciiTheme="minorHAnsi" w:hAnsiTheme="minorHAnsi" w:cstheme="minorHAnsi"/>
                <w:b/>
                <w:bCs/>
                <w:color w:val="000000"/>
                <w:sz w:val="22"/>
                <w:szCs w:val="22"/>
                <w:lang w:val="es-ES" w:eastAsia="es-ES"/>
              </w:rPr>
            </w:pPr>
            <w:r w:rsidRPr="00E16D0E">
              <w:rPr>
                <w:rFonts w:asciiTheme="minorHAnsi" w:hAnsiTheme="minorHAnsi" w:cstheme="minorHAnsi"/>
                <w:b/>
                <w:bCs/>
                <w:color w:val="000000"/>
                <w:sz w:val="22"/>
                <w:szCs w:val="22"/>
                <w:lang w:val="es-ES" w:eastAsia="es-ES"/>
              </w:rPr>
              <w:lastRenderedPageBreak/>
              <w:t>NOMBRE DEL PROCEDIMIENTO</w:t>
            </w:r>
          </w:p>
        </w:tc>
        <w:tc>
          <w:tcPr>
            <w:tcW w:w="1848" w:type="dxa"/>
            <w:tcBorders>
              <w:top w:val="single" w:sz="8" w:space="0" w:color="auto"/>
              <w:left w:val="nil"/>
              <w:bottom w:val="single" w:sz="4" w:space="0" w:color="auto"/>
              <w:right w:val="single" w:sz="4" w:space="0" w:color="auto"/>
            </w:tcBorders>
            <w:shd w:val="clear" w:color="000000" w:fill="BFBFBF"/>
            <w:vAlign w:val="center"/>
            <w:hideMark/>
          </w:tcPr>
          <w:p w14:paraId="36C573ED" w14:textId="77777777" w:rsidR="003C6CC1" w:rsidRPr="00E16D0E" w:rsidRDefault="00E818B6" w:rsidP="00272415">
            <w:pPr>
              <w:jc w:val="center"/>
              <w:rPr>
                <w:rFonts w:asciiTheme="minorHAnsi" w:hAnsiTheme="minorHAnsi" w:cstheme="minorHAnsi"/>
                <w:b/>
                <w:bCs/>
                <w:color w:val="000000"/>
                <w:sz w:val="22"/>
                <w:szCs w:val="22"/>
                <w:lang w:val="es-ES" w:eastAsia="es-ES"/>
              </w:rPr>
            </w:pPr>
            <w:r w:rsidRPr="00E16D0E">
              <w:rPr>
                <w:rFonts w:asciiTheme="minorHAnsi" w:hAnsiTheme="minorHAnsi" w:cstheme="minorHAnsi"/>
                <w:b/>
                <w:bCs/>
                <w:color w:val="000000"/>
                <w:sz w:val="22"/>
                <w:szCs w:val="22"/>
                <w:lang w:val="es-ES" w:eastAsia="es-ES"/>
              </w:rPr>
              <w:t>PUBLICACIÓN DEL PROCEDIMIENTO</w:t>
            </w:r>
          </w:p>
        </w:tc>
        <w:tc>
          <w:tcPr>
            <w:tcW w:w="1673" w:type="dxa"/>
            <w:tcBorders>
              <w:top w:val="single" w:sz="8" w:space="0" w:color="auto"/>
              <w:left w:val="nil"/>
              <w:bottom w:val="single" w:sz="4" w:space="0" w:color="auto"/>
              <w:right w:val="single" w:sz="4" w:space="0" w:color="auto"/>
            </w:tcBorders>
            <w:shd w:val="clear" w:color="000000" w:fill="BFBFBF"/>
            <w:vAlign w:val="center"/>
            <w:hideMark/>
          </w:tcPr>
          <w:p w14:paraId="4FFD1487" w14:textId="77777777" w:rsidR="003C6CC1" w:rsidRPr="00E16D0E" w:rsidRDefault="00E818B6" w:rsidP="00272415">
            <w:pPr>
              <w:jc w:val="center"/>
              <w:rPr>
                <w:rFonts w:asciiTheme="minorHAnsi" w:hAnsiTheme="minorHAnsi" w:cstheme="minorHAnsi"/>
                <w:b/>
                <w:bCs/>
                <w:color w:val="000000"/>
                <w:sz w:val="22"/>
                <w:szCs w:val="22"/>
                <w:lang w:val="es-ES" w:eastAsia="es-ES"/>
              </w:rPr>
            </w:pPr>
            <w:r w:rsidRPr="00E16D0E">
              <w:rPr>
                <w:rFonts w:asciiTheme="minorHAnsi" w:hAnsiTheme="minorHAnsi" w:cstheme="minorHAnsi"/>
                <w:b/>
                <w:bCs/>
                <w:color w:val="000000"/>
                <w:sz w:val="22"/>
                <w:szCs w:val="22"/>
                <w:lang w:val="es-ES" w:eastAsia="es-ES"/>
              </w:rPr>
              <w:t>JUNTA DE ACLARACIONES</w:t>
            </w:r>
          </w:p>
        </w:tc>
        <w:tc>
          <w:tcPr>
            <w:tcW w:w="1453" w:type="dxa"/>
            <w:tcBorders>
              <w:top w:val="single" w:sz="8" w:space="0" w:color="auto"/>
              <w:left w:val="nil"/>
              <w:bottom w:val="single" w:sz="4" w:space="0" w:color="auto"/>
              <w:right w:val="single" w:sz="4" w:space="0" w:color="auto"/>
            </w:tcBorders>
            <w:shd w:val="clear" w:color="000000" w:fill="BFBFBF"/>
            <w:vAlign w:val="center"/>
            <w:hideMark/>
          </w:tcPr>
          <w:p w14:paraId="3B09592F" w14:textId="77777777" w:rsidR="003C6CC1" w:rsidRPr="00E16D0E" w:rsidRDefault="00E818B6" w:rsidP="00272415">
            <w:pPr>
              <w:jc w:val="center"/>
              <w:rPr>
                <w:rFonts w:asciiTheme="minorHAnsi" w:hAnsiTheme="minorHAnsi" w:cstheme="minorHAnsi"/>
                <w:b/>
                <w:bCs/>
                <w:color w:val="000000"/>
                <w:sz w:val="22"/>
                <w:szCs w:val="22"/>
                <w:lang w:val="es-ES" w:eastAsia="es-ES"/>
              </w:rPr>
            </w:pPr>
            <w:r w:rsidRPr="00E16D0E">
              <w:rPr>
                <w:rFonts w:asciiTheme="minorHAnsi" w:hAnsiTheme="minorHAnsi" w:cstheme="minorHAnsi"/>
                <w:b/>
                <w:bCs/>
                <w:color w:val="000000"/>
                <w:sz w:val="22"/>
                <w:szCs w:val="22"/>
                <w:lang w:val="es-ES" w:eastAsia="es-ES"/>
              </w:rPr>
              <w:t>RECEPCIÓN Y APERTURA DE PROPUESTAS</w:t>
            </w:r>
          </w:p>
        </w:tc>
        <w:tc>
          <w:tcPr>
            <w:tcW w:w="2107" w:type="dxa"/>
            <w:tcBorders>
              <w:top w:val="single" w:sz="8" w:space="0" w:color="auto"/>
              <w:left w:val="nil"/>
              <w:bottom w:val="single" w:sz="4" w:space="0" w:color="auto"/>
              <w:right w:val="single" w:sz="8" w:space="0" w:color="auto"/>
            </w:tcBorders>
            <w:shd w:val="clear" w:color="000000" w:fill="BFBFBF"/>
            <w:vAlign w:val="center"/>
            <w:hideMark/>
          </w:tcPr>
          <w:p w14:paraId="70AF2741" w14:textId="77777777" w:rsidR="003C6CC1" w:rsidRPr="00E16D0E" w:rsidRDefault="00106F54" w:rsidP="008613B4">
            <w:pPr>
              <w:jc w:val="center"/>
              <w:rPr>
                <w:rFonts w:asciiTheme="minorHAnsi" w:hAnsiTheme="minorHAnsi" w:cstheme="minorHAnsi"/>
                <w:b/>
                <w:bCs/>
                <w:color w:val="000000"/>
                <w:sz w:val="22"/>
                <w:szCs w:val="22"/>
                <w:lang w:val="es-ES" w:eastAsia="es-ES"/>
              </w:rPr>
            </w:pPr>
            <w:r w:rsidRPr="00E16D0E">
              <w:rPr>
                <w:rFonts w:asciiTheme="minorHAnsi" w:hAnsiTheme="minorHAnsi" w:cstheme="minorHAnsi"/>
                <w:b/>
                <w:bCs/>
                <w:color w:val="000000"/>
                <w:sz w:val="22"/>
                <w:szCs w:val="22"/>
                <w:lang w:val="es-ES" w:eastAsia="es-ES"/>
              </w:rPr>
              <w:t xml:space="preserve">ENTREGA DE </w:t>
            </w:r>
            <w:r w:rsidR="00E818B6" w:rsidRPr="00E16D0E">
              <w:rPr>
                <w:rFonts w:asciiTheme="minorHAnsi" w:hAnsiTheme="minorHAnsi" w:cstheme="minorHAnsi"/>
                <w:b/>
                <w:bCs/>
                <w:color w:val="000000"/>
                <w:sz w:val="22"/>
                <w:szCs w:val="22"/>
                <w:lang w:val="es-ES" w:eastAsia="es-ES"/>
              </w:rPr>
              <w:t>FALLO Y ADJUDICACIÓN DE CONTRATO</w:t>
            </w:r>
          </w:p>
        </w:tc>
      </w:tr>
      <w:tr w:rsidR="00082B44" w:rsidRPr="00E16D0E" w14:paraId="298FD8AA" w14:textId="77777777" w:rsidTr="00106F54">
        <w:trPr>
          <w:trHeight w:val="1417"/>
        </w:trPr>
        <w:tc>
          <w:tcPr>
            <w:tcW w:w="2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3C8E7" w14:textId="77777777" w:rsidR="003C6CC1" w:rsidRPr="00E16D0E" w:rsidRDefault="00E818B6" w:rsidP="00B04D65">
            <w:pPr>
              <w:jc w:val="center"/>
              <w:rPr>
                <w:rFonts w:asciiTheme="minorHAnsi" w:hAnsiTheme="minorHAnsi" w:cstheme="minorHAnsi"/>
                <w:color w:val="000000"/>
                <w:sz w:val="22"/>
                <w:szCs w:val="22"/>
                <w:lang w:val="es-ES" w:eastAsia="es-ES"/>
              </w:rPr>
            </w:pPr>
            <w:r w:rsidRPr="00E16D0E">
              <w:rPr>
                <w:rFonts w:asciiTheme="minorHAnsi" w:eastAsia="Arial Unicode MS" w:hAnsiTheme="minorHAnsi" w:cstheme="minorHAnsi"/>
                <w:sz w:val="22"/>
                <w:szCs w:val="22"/>
              </w:rPr>
              <w:t xml:space="preserve">ADQUISICIÓN </w:t>
            </w:r>
            <w:r w:rsidR="008170C6" w:rsidRPr="00E16D0E">
              <w:rPr>
                <w:rFonts w:asciiTheme="minorHAnsi" w:hAnsiTheme="minorHAnsi" w:cstheme="minorHAnsi"/>
                <w:b/>
                <w:i w:val="0"/>
                <w:sz w:val="22"/>
                <w:szCs w:val="22"/>
              </w:rPr>
              <w:t>“</w:t>
            </w:r>
            <w:r w:rsidR="008170C6">
              <w:rPr>
                <w:rFonts w:asciiTheme="minorHAnsi" w:hAnsiTheme="minorHAnsi" w:cstheme="minorHAnsi"/>
                <w:b/>
                <w:i w:val="0"/>
                <w:sz w:val="22"/>
                <w:szCs w:val="22"/>
              </w:rPr>
              <w:t>58</w:t>
            </w:r>
            <w:r w:rsidR="008170C6" w:rsidRPr="00E16D0E">
              <w:rPr>
                <w:rFonts w:asciiTheme="minorHAnsi" w:hAnsiTheme="minorHAnsi" w:cstheme="minorHAnsi"/>
                <w:b/>
                <w:i w:val="0"/>
                <w:sz w:val="22"/>
                <w:szCs w:val="22"/>
              </w:rPr>
              <w:t xml:space="preserve"> PIEZAS DE REMOLQUES DE CAMA BAJA, </w:t>
            </w:r>
            <w:r w:rsidR="008170C6">
              <w:rPr>
                <w:rFonts w:asciiTheme="minorHAnsi" w:hAnsiTheme="minorHAnsi" w:cstheme="minorHAnsi"/>
                <w:b/>
                <w:i w:val="0"/>
                <w:sz w:val="22"/>
                <w:szCs w:val="22"/>
              </w:rPr>
              <w:t>9</w:t>
            </w:r>
            <w:r w:rsidR="008170C6" w:rsidRPr="00E16D0E">
              <w:rPr>
                <w:rFonts w:asciiTheme="minorHAnsi" w:hAnsiTheme="minorHAnsi" w:cstheme="minorHAnsi"/>
                <w:b/>
                <w:i w:val="0"/>
                <w:sz w:val="22"/>
                <w:szCs w:val="22"/>
              </w:rPr>
              <w:t xml:space="preserve"> MOLINOS </w:t>
            </w:r>
            <w:r w:rsidR="008170C6">
              <w:rPr>
                <w:rFonts w:asciiTheme="minorHAnsi" w:hAnsiTheme="minorHAnsi" w:cstheme="minorHAnsi"/>
                <w:b/>
                <w:i w:val="0"/>
                <w:sz w:val="22"/>
                <w:szCs w:val="22"/>
              </w:rPr>
              <w:t xml:space="preserve">AGRICOLAS </w:t>
            </w:r>
            <w:r w:rsidR="008170C6" w:rsidRPr="00E16D0E">
              <w:rPr>
                <w:rFonts w:asciiTheme="minorHAnsi" w:hAnsiTheme="minorHAnsi" w:cstheme="minorHAnsi"/>
                <w:b/>
                <w:i w:val="0"/>
                <w:sz w:val="22"/>
                <w:szCs w:val="22"/>
              </w:rPr>
              <w:t xml:space="preserve">FORRAJEROS DE TOMA DE FUERZA Y </w:t>
            </w:r>
            <w:r w:rsidR="008170C6">
              <w:rPr>
                <w:rFonts w:asciiTheme="minorHAnsi" w:hAnsiTheme="minorHAnsi" w:cstheme="minorHAnsi"/>
                <w:b/>
                <w:i w:val="0"/>
                <w:sz w:val="22"/>
                <w:szCs w:val="22"/>
              </w:rPr>
              <w:t>2</w:t>
            </w:r>
            <w:r w:rsidR="008170C6" w:rsidRPr="00E16D0E">
              <w:rPr>
                <w:rFonts w:asciiTheme="minorHAnsi" w:hAnsiTheme="minorHAnsi" w:cstheme="minorHAnsi"/>
                <w:b/>
                <w:i w:val="0"/>
                <w:sz w:val="22"/>
                <w:szCs w:val="22"/>
              </w:rPr>
              <w:t xml:space="preserve"> MOLINOS </w:t>
            </w:r>
            <w:r w:rsidR="008170C6">
              <w:rPr>
                <w:rFonts w:asciiTheme="minorHAnsi" w:hAnsiTheme="minorHAnsi" w:cstheme="minorHAnsi"/>
                <w:b/>
                <w:i w:val="0"/>
                <w:sz w:val="22"/>
                <w:szCs w:val="22"/>
              </w:rPr>
              <w:t xml:space="preserve">AGRICOLAS </w:t>
            </w:r>
            <w:r w:rsidR="008170C6" w:rsidRPr="00E16D0E">
              <w:rPr>
                <w:rFonts w:asciiTheme="minorHAnsi" w:hAnsiTheme="minorHAnsi" w:cstheme="minorHAnsi"/>
                <w:b/>
                <w:i w:val="0"/>
                <w:sz w:val="22"/>
                <w:szCs w:val="22"/>
              </w:rPr>
              <w:t>FORRAJEROS A GASOLINA</w:t>
            </w:r>
            <w:r w:rsidR="008170C6" w:rsidRPr="00E16D0E">
              <w:rPr>
                <w:rFonts w:asciiTheme="minorHAnsi" w:hAnsiTheme="minorHAnsi" w:cstheme="minorHAnsi"/>
                <w:b/>
                <w:i w:val="0"/>
                <w:sz w:val="22"/>
                <w:szCs w:val="22"/>
                <w:lang w:val="es-ES"/>
              </w:rPr>
              <w:t>”</w:t>
            </w:r>
            <w:r w:rsidR="008170C6" w:rsidRPr="00E16D0E">
              <w:rPr>
                <w:rFonts w:asciiTheme="minorHAnsi" w:hAnsiTheme="minorHAnsi" w:cstheme="minorHAnsi"/>
                <w:bCs/>
                <w:i w:val="0"/>
                <w:sz w:val="22"/>
                <w:szCs w:val="22"/>
              </w:rPr>
              <w:t>,</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F0A8D" w14:textId="77777777" w:rsidR="003C6CC1" w:rsidRPr="00E16D0E" w:rsidRDefault="00E818B6" w:rsidP="00AF3D3F">
            <w:pPr>
              <w:jc w:val="center"/>
              <w:rPr>
                <w:rFonts w:asciiTheme="minorHAnsi" w:hAnsiTheme="minorHAnsi" w:cstheme="minorHAnsi"/>
                <w:color w:val="000000"/>
                <w:sz w:val="22"/>
                <w:szCs w:val="22"/>
                <w:lang w:val="es-ES" w:eastAsia="es-ES"/>
              </w:rPr>
            </w:pPr>
            <w:r w:rsidRPr="00E16D0E">
              <w:rPr>
                <w:rFonts w:asciiTheme="minorHAnsi" w:hAnsiTheme="minorHAnsi" w:cstheme="minorHAnsi"/>
                <w:color w:val="000000"/>
                <w:sz w:val="22"/>
                <w:szCs w:val="22"/>
                <w:lang w:val="es-ES" w:eastAsia="es-ES"/>
              </w:rPr>
              <w:t xml:space="preserve"> </w:t>
            </w:r>
            <w:r w:rsidR="008170C6">
              <w:rPr>
                <w:rFonts w:asciiTheme="minorHAnsi" w:hAnsiTheme="minorHAnsi" w:cstheme="minorHAnsi"/>
                <w:color w:val="000000"/>
                <w:sz w:val="22"/>
                <w:szCs w:val="22"/>
                <w:lang w:val="es-ES" w:eastAsia="es-ES"/>
              </w:rPr>
              <w:t>07</w:t>
            </w:r>
            <w:r w:rsidR="00B04D65" w:rsidRPr="00E16D0E">
              <w:rPr>
                <w:rFonts w:asciiTheme="minorHAnsi" w:hAnsiTheme="minorHAnsi" w:cstheme="minorHAnsi"/>
                <w:color w:val="000000"/>
                <w:sz w:val="22"/>
                <w:szCs w:val="22"/>
                <w:lang w:val="es-ES" w:eastAsia="es-ES"/>
              </w:rPr>
              <w:t xml:space="preserve"> </w:t>
            </w:r>
            <w:r w:rsidRPr="00E16D0E">
              <w:rPr>
                <w:rFonts w:asciiTheme="minorHAnsi" w:hAnsiTheme="minorHAnsi" w:cstheme="minorHAnsi"/>
                <w:color w:val="000000"/>
                <w:sz w:val="22"/>
                <w:szCs w:val="22"/>
                <w:lang w:val="es-ES" w:eastAsia="es-ES"/>
              </w:rPr>
              <w:t xml:space="preserve">DE </w:t>
            </w:r>
            <w:r w:rsidR="008170C6">
              <w:rPr>
                <w:rFonts w:asciiTheme="minorHAnsi" w:hAnsiTheme="minorHAnsi" w:cstheme="minorHAnsi"/>
                <w:color w:val="000000"/>
                <w:sz w:val="22"/>
                <w:szCs w:val="22"/>
                <w:lang w:val="es-ES" w:eastAsia="es-ES"/>
              </w:rPr>
              <w:t>DICIEMBRE</w:t>
            </w:r>
            <w:r w:rsidR="00600536" w:rsidRPr="00E16D0E">
              <w:rPr>
                <w:rFonts w:asciiTheme="minorHAnsi" w:hAnsiTheme="minorHAnsi" w:cstheme="minorHAnsi"/>
                <w:color w:val="000000"/>
                <w:sz w:val="22"/>
                <w:szCs w:val="22"/>
                <w:lang w:val="es-ES" w:eastAsia="es-ES"/>
              </w:rPr>
              <w:t xml:space="preserve"> DE 202</w:t>
            </w:r>
            <w:r w:rsidR="008170C6">
              <w:rPr>
                <w:rFonts w:asciiTheme="minorHAnsi" w:hAnsiTheme="minorHAnsi" w:cstheme="minorHAnsi"/>
                <w:color w:val="000000"/>
                <w:sz w:val="22"/>
                <w:szCs w:val="22"/>
                <w:lang w:val="es-ES" w:eastAsia="es-ES"/>
              </w:rPr>
              <w:t>3</w:t>
            </w:r>
          </w:p>
          <w:p w14:paraId="3DC4ABC0" w14:textId="77777777" w:rsidR="003C6CC1" w:rsidRPr="00E16D0E" w:rsidRDefault="003C6CC1" w:rsidP="00AF3D3F">
            <w:pPr>
              <w:jc w:val="center"/>
              <w:rPr>
                <w:rFonts w:asciiTheme="minorHAnsi" w:hAnsiTheme="minorHAnsi" w:cstheme="minorHAnsi"/>
                <w:color w:val="000000"/>
                <w:sz w:val="22"/>
                <w:szCs w:val="22"/>
                <w:lang w:val="es-ES" w:eastAsia="es-ES"/>
              </w:rPr>
            </w:pPr>
          </w:p>
          <w:p w14:paraId="3CFDA736" w14:textId="77777777" w:rsidR="003C6CC1" w:rsidRPr="00E16D0E" w:rsidRDefault="003C6CC1" w:rsidP="00AF3D3F">
            <w:pPr>
              <w:jc w:val="center"/>
              <w:rPr>
                <w:rFonts w:asciiTheme="minorHAnsi" w:hAnsiTheme="minorHAnsi" w:cstheme="minorHAnsi"/>
                <w:color w:val="000000"/>
                <w:sz w:val="22"/>
                <w:szCs w:val="22"/>
                <w:lang w:val="es-ES" w:eastAsia="es-ES"/>
              </w:rPr>
            </w:pPr>
          </w:p>
        </w:tc>
        <w:tc>
          <w:tcPr>
            <w:tcW w:w="1673" w:type="dxa"/>
            <w:tcBorders>
              <w:top w:val="single" w:sz="4" w:space="0" w:color="auto"/>
              <w:left w:val="nil"/>
              <w:bottom w:val="single" w:sz="4" w:space="0" w:color="auto"/>
              <w:right w:val="single" w:sz="4" w:space="0" w:color="auto"/>
            </w:tcBorders>
            <w:shd w:val="clear" w:color="auto" w:fill="auto"/>
            <w:vAlign w:val="bottom"/>
            <w:hideMark/>
          </w:tcPr>
          <w:p w14:paraId="6A04A0E0" w14:textId="77777777" w:rsidR="003C6CC1" w:rsidRPr="00E16D0E" w:rsidRDefault="003C6CC1" w:rsidP="00AF3D3F">
            <w:pPr>
              <w:jc w:val="center"/>
              <w:rPr>
                <w:rFonts w:asciiTheme="minorHAnsi" w:hAnsiTheme="minorHAnsi" w:cstheme="minorHAnsi"/>
                <w:color w:val="000000"/>
                <w:sz w:val="22"/>
                <w:szCs w:val="22"/>
                <w:lang w:val="es-ES" w:eastAsia="es-ES"/>
              </w:rPr>
            </w:pPr>
          </w:p>
          <w:p w14:paraId="4E9C9E8C" w14:textId="77777777" w:rsidR="003C6CC1" w:rsidRPr="00E16D0E" w:rsidRDefault="003C6CC1" w:rsidP="00AF3D3F">
            <w:pPr>
              <w:jc w:val="center"/>
              <w:rPr>
                <w:rFonts w:asciiTheme="minorHAnsi" w:hAnsiTheme="minorHAnsi" w:cstheme="minorHAnsi"/>
                <w:color w:val="000000"/>
                <w:sz w:val="22"/>
                <w:szCs w:val="22"/>
                <w:lang w:val="es-ES" w:eastAsia="es-ES"/>
              </w:rPr>
            </w:pPr>
          </w:p>
          <w:p w14:paraId="697B2D49" w14:textId="77777777" w:rsidR="002C7D06" w:rsidRPr="00E16D0E" w:rsidRDefault="00A811B9" w:rsidP="002C7D06">
            <w:pPr>
              <w:jc w:val="center"/>
              <w:rPr>
                <w:rFonts w:asciiTheme="minorHAnsi" w:hAnsiTheme="minorHAnsi" w:cstheme="minorHAnsi"/>
                <w:color w:val="000000"/>
                <w:sz w:val="22"/>
                <w:szCs w:val="22"/>
                <w:lang w:val="es-ES" w:eastAsia="es-ES"/>
              </w:rPr>
            </w:pPr>
            <w:r>
              <w:rPr>
                <w:rFonts w:asciiTheme="minorHAnsi" w:hAnsiTheme="minorHAnsi" w:cstheme="minorHAnsi"/>
                <w:color w:val="000000"/>
                <w:sz w:val="22"/>
                <w:szCs w:val="22"/>
                <w:lang w:val="es-ES" w:eastAsia="es-ES"/>
              </w:rPr>
              <w:t>11</w:t>
            </w:r>
            <w:r w:rsidR="008170C6">
              <w:rPr>
                <w:rFonts w:asciiTheme="minorHAnsi" w:hAnsiTheme="minorHAnsi" w:cstheme="minorHAnsi"/>
                <w:color w:val="000000"/>
                <w:sz w:val="22"/>
                <w:szCs w:val="22"/>
                <w:lang w:val="es-ES" w:eastAsia="es-ES"/>
              </w:rPr>
              <w:t xml:space="preserve"> DE </w:t>
            </w:r>
            <w:r>
              <w:rPr>
                <w:rFonts w:asciiTheme="minorHAnsi" w:hAnsiTheme="minorHAnsi" w:cstheme="minorHAnsi"/>
                <w:color w:val="000000"/>
                <w:sz w:val="22"/>
                <w:szCs w:val="22"/>
                <w:lang w:val="es-ES" w:eastAsia="es-ES"/>
              </w:rPr>
              <w:t>DICIEMB</w:t>
            </w:r>
            <w:r w:rsidR="008170C6">
              <w:rPr>
                <w:rFonts w:asciiTheme="minorHAnsi" w:hAnsiTheme="minorHAnsi" w:cstheme="minorHAnsi"/>
                <w:color w:val="000000"/>
                <w:sz w:val="22"/>
                <w:szCs w:val="22"/>
                <w:lang w:val="es-ES" w:eastAsia="es-ES"/>
              </w:rPr>
              <w:t>RE DE 2023</w:t>
            </w:r>
          </w:p>
          <w:p w14:paraId="35852DD9" w14:textId="77777777" w:rsidR="003C6CC1" w:rsidRPr="00E16D0E" w:rsidRDefault="00E818B6" w:rsidP="002C7D06">
            <w:pPr>
              <w:jc w:val="center"/>
              <w:rPr>
                <w:rFonts w:asciiTheme="minorHAnsi" w:hAnsiTheme="minorHAnsi" w:cstheme="minorHAnsi"/>
                <w:color w:val="000000"/>
                <w:sz w:val="22"/>
                <w:szCs w:val="22"/>
                <w:lang w:val="es-ES" w:eastAsia="es-ES"/>
              </w:rPr>
            </w:pPr>
            <w:r w:rsidRPr="00E16D0E">
              <w:rPr>
                <w:rFonts w:asciiTheme="minorHAnsi" w:hAnsiTheme="minorHAnsi" w:cstheme="minorHAnsi"/>
                <w:color w:val="000000"/>
                <w:sz w:val="22"/>
                <w:szCs w:val="22"/>
                <w:lang w:val="es-ES" w:eastAsia="es-ES"/>
              </w:rPr>
              <w:t>A LAS 1</w:t>
            </w:r>
            <w:r w:rsidR="00B04D65" w:rsidRPr="00E16D0E">
              <w:rPr>
                <w:rFonts w:asciiTheme="minorHAnsi" w:hAnsiTheme="minorHAnsi" w:cstheme="minorHAnsi"/>
                <w:color w:val="000000"/>
                <w:sz w:val="22"/>
                <w:szCs w:val="22"/>
                <w:lang w:val="es-ES" w:eastAsia="es-ES"/>
              </w:rPr>
              <w:t>2</w:t>
            </w:r>
            <w:r w:rsidRPr="00E16D0E">
              <w:rPr>
                <w:rFonts w:asciiTheme="minorHAnsi" w:hAnsiTheme="minorHAnsi" w:cstheme="minorHAnsi"/>
                <w:color w:val="000000"/>
                <w:sz w:val="22"/>
                <w:szCs w:val="22"/>
                <w:lang w:val="es-ES" w:eastAsia="es-ES"/>
              </w:rPr>
              <w:t>:00 HORA</w:t>
            </w:r>
            <w:r w:rsidR="002C7D06" w:rsidRPr="00E16D0E">
              <w:rPr>
                <w:rFonts w:asciiTheme="minorHAnsi" w:hAnsiTheme="minorHAnsi" w:cstheme="minorHAnsi"/>
                <w:color w:val="000000"/>
                <w:sz w:val="22"/>
                <w:szCs w:val="22"/>
                <w:lang w:val="es-ES" w:eastAsia="es-ES"/>
              </w:rPr>
              <w:t>S</w:t>
            </w:r>
          </w:p>
          <w:p w14:paraId="513CBFFD" w14:textId="77777777" w:rsidR="003C6CC1" w:rsidRPr="00E16D0E" w:rsidRDefault="003C6CC1" w:rsidP="00AF3D3F">
            <w:pPr>
              <w:jc w:val="center"/>
              <w:rPr>
                <w:rFonts w:asciiTheme="minorHAnsi" w:hAnsiTheme="minorHAnsi" w:cstheme="minorHAnsi"/>
                <w:color w:val="000000"/>
                <w:sz w:val="22"/>
                <w:szCs w:val="22"/>
                <w:lang w:val="es-ES" w:eastAsia="es-ES"/>
              </w:rPr>
            </w:pPr>
          </w:p>
          <w:p w14:paraId="229E24CE" w14:textId="77777777" w:rsidR="003C6CC1" w:rsidRPr="00E16D0E" w:rsidRDefault="003C6CC1" w:rsidP="00AF3D3F">
            <w:pPr>
              <w:jc w:val="center"/>
              <w:rPr>
                <w:rFonts w:asciiTheme="minorHAnsi" w:hAnsiTheme="minorHAnsi" w:cstheme="minorHAnsi"/>
                <w:color w:val="000000"/>
                <w:sz w:val="22"/>
                <w:szCs w:val="22"/>
                <w:lang w:val="es-ES" w:eastAsia="es-ES"/>
              </w:rPr>
            </w:pPr>
          </w:p>
          <w:p w14:paraId="27F6A8C9" w14:textId="77777777" w:rsidR="003C6CC1" w:rsidRPr="00E16D0E" w:rsidRDefault="003C6CC1" w:rsidP="00AF3D3F">
            <w:pPr>
              <w:jc w:val="center"/>
              <w:rPr>
                <w:rFonts w:asciiTheme="minorHAnsi" w:hAnsiTheme="minorHAnsi" w:cstheme="minorHAnsi"/>
                <w:color w:val="000000"/>
                <w:sz w:val="22"/>
                <w:szCs w:val="22"/>
                <w:lang w:val="es-ES" w:eastAsia="es-ES"/>
              </w:rPr>
            </w:pPr>
          </w:p>
          <w:p w14:paraId="3CB5F878" w14:textId="77777777" w:rsidR="003C6CC1" w:rsidRPr="00E16D0E" w:rsidRDefault="003C6CC1" w:rsidP="00AF3D3F">
            <w:pPr>
              <w:jc w:val="center"/>
              <w:rPr>
                <w:rFonts w:asciiTheme="minorHAnsi" w:hAnsiTheme="minorHAnsi" w:cstheme="minorHAnsi"/>
                <w:color w:val="000000"/>
                <w:sz w:val="22"/>
                <w:szCs w:val="22"/>
                <w:lang w:val="es-ES" w:eastAsia="es-ES"/>
              </w:rPr>
            </w:pPr>
          </w:p>
        </w:tc>
        <w:tc>
          <w:tcPr>
            <w:tcW w:w="1453" w:type="dxa"/>
            <w:tcBorders>
              <w:top w:val="single" w:sz="4" w:space="0" w:color="auto"/>
              <w:left w:val="nil"/>
              <w:bottom w:val="single" w:sz="4" w:space="0" w:color="auto"/>
              <w:right w:val="single" w:sz="4" w:space="0" w:color="auto"/>
            </w:tcBorders>
            <w:shd w:val="clear" w:color="auto" w:fill="auto"/>
            <w:vAlign w:val="bottom"/>
            <w:hideMark/>
          </w:tcPr>
          <w:p w14:paraId="2C09D814" w14:textId="77777777" w:rsidR="003C6CC1" w:rsidRPr="00E16D0E" w:rsidRDefault="00082B44" w:rsidP="002C7D06">
            <w:pPr>
              <w:jc w:val="center"/>
              <w:rPr>
                <w:rFonts w:asciiTheme="minorHAnsi" w:hAnsiTheme="minorHAnsi" w:cstheme="minorHAnsi"/>
                <w:color w:val="000000"/>
                <w:sz w:val="22"/>
                <w:szCs w:val="22"/>
                <w:lang w:val="es-ES" w:eastAsia="es-ES"/>
              </w:rPr>
            </w:pPr>
            <w:r>
              <w:rPr>
                <w:rFonts w:asciiTheme="minorHAnsi" w:hAnsiTheme="minorHAnsi" w:cstheme="minorHAnsi"/>
                <w:color w:val="000000"/>
                <w:sz w:val="22"/>
                <w:szCs w:val="22"/>
                <w:lang w:val="es-ES" w:eastAsia="es-ES"/>
              </w:rPr>
              <w:t>22</w:t>
            </w:r>
            <w:r w:rsidR="00E818B6" w:rsidRPr="00E16D0E">
              <w:rPr>
                <w:rFonts w:asciiTheme="minorHAnsi" w:hAnsiTheme="minorHAnsi" w:cstheme="minorHAnsi"/>
                <w:color w:val="000000"/>
                <w:sz w:val="22"/>
                <w:szCs w:val="22"/>
                <w:lang w:val="es-ES" w:eastAsia="es-ES"/>
              </w:rPr>
              <w:t xml:space="preserve"> DE </w:t>
            </w:r>
            <w:r>
              <w:rPr>
                <w:rFonts w:asciiTheme="minorHAnsi" w:hAnsiTheme="minorHAnsi" w:cstheme="minorHAnsi"/>
                <w:color w:val="000000"/>
                <w:sz w:val="22"/>
                <w:szCs w:val="22"/>
                <w:lang w:val="es-ES" w:eastAsia="es-ES"/>
              </w:rPr>
              <w:t>DICIEMBRE</w:t>
            </w:r>
            <w:r w:rsidR="00E818B6" w:rsidRPr="00E16D0E">
              <w:rPr>
                <w:rFonts w:asciiTheme="minorHAnsi" w:hAnsiTheme="minorHAnsi" w:cstheme="minorHAnsi"/>
                <w:color w:val="000000"/>
                <w:sz w:val="22"/>
                <w:szCs w:val="22"/>
                <w:lang w:val="es-ES" w:eastAsia="es-ES"/>
              </w:rPr>
              <w:t xml:space="preserve"> DE 20</w:t>
            </w:r>
            <w:r w:rsidR="0063510B" w:rsidRPr="00E16D0E">
              <w:rPr>
                <w:rFonts w:asciiTheme="minorHAnsi" w:hAnsiTheme="minorHAnsi" w:cstheme="minorHAnsi"/>
                <w:color w:val="000000"/>
                <w:sz w:val="22"/>
                <w:szCs w:val="22"/>
                <w:lang w:val="es-ES" w:eastAsia="es-ES"/>
              </w:rPr>
              <w:t>2</w:t>
            </w:r>
            <w:r>
              <w:rPr>
                <w:rFonts w:asciiTheme="minorHAnsi" w:hAnsiTheme="minorHAnsi" w:cstheme="minorHAnsi"/>
                <w:color w:val="000000"/>
                <w:sz w:val="22"/>
                <w:szCs w:val="22"/>
                <w:lang w:val="es-ES" w:eastAsia="es-ES"/>
              </w:rPr>
              <w:t>3</w:t>
            </w:r>
            <w:r w:rsidR="00E818B6" w:rsidRPr="00E16D0E">
              <w:rPr>
                <w:rFonts w:asciiTheme="minorHAnsi" w:hAnsiTheme="minorHAnsi" w:cstheme="minorHAnsi"/>
                <w:color w:val="000000"/>
                <w:sz w:val="22"/>
                <w:szCs w:val="22"/>
                <w:lang w:val="es-ES" w:eastAsia="es-ES"/>
              </w:rPr>
              <w:t xml:space="preserve"> A LAS 1</w:t>
            </w:r>
            <w:r w:rsidR="00B04D65" w:rsidRPr="00E16D0E">
              <w:rPr>
                <w:rFonts w:asciiTheme="minorHAnsi" w:hAnsiTheme="minorHAnsi" w:cstheme="minorHAnsi"/>
                <w:color w:val="000000"/>
                <w:sz w:val="22"/>
                <w:szCs w:val="22"/>
                <w:lang w:val="es-ES" w:eastAsia="es-ES"/>
              </w:rPr>
              <w:t>2</w:t>
            </w:r>
            <w:r w:rsidR="00E818B6" w:rsidRPr="00E16D0E">
              <w:rPr>
                <w:rFonts w:asciiTheme="minorHAnsi" w:hAnsiTheme="minorHAnsi" w:cstheme="minorHAnsi"/>
                <w:color w:val="000000"/>
                <w:sz w:val="22"/>
                <w:szCs w:val="22"/>
                <w:lang w:val="es-ES" w:eastAsia="es-ES"/>
              </w:rPr>
              <w:t>:00 HORA</w:t>
            </w:r>
            <w:r w:rsidR="002C7D06" w:rsidRPr="00E16D0E">
              <w:rPr>
                <w:rFonts w:asciiTheme="minorHAnsi" w:hAnsiTheme="minorHAnsi" w:cstheme="minorHAnsi"/>
                <w:color w:val="000000"/>
                <w:sz w:val="22"/>
                <w:szCs w:val="22"/>
                <w:lang w:val="es-ES" w:eastAsia="es-ES"/>
              </w:rPr>
              <w:t>S</w:t>
            </w:r>
          </w:p>
          <w:p w14:paraId="10B351DB" w14:textId="77777777" w:rsidR="003C6CC1" w:rsidRPr="00E16D0E" w:rsidRDefault="003C6CC1" w:rsidP="00AF3D3F">
            <w:pPr>
              <w:jc w:val="center"/>
              <w:rPr>
                <w:rFonts w:asciiTheme="minorHAnsi" w:hAnsiTheme="minorHAnsi" w:cstheme="minorHAnsi"/>
                <w:color w:val="000000"/>
                <w:sz w:val="22"/>
                <w:szCs w:val="22"/>
                <w:lang w:val="es-ES" w:eastAsia="es-ES"/>
              </w:rPr>
            </w:pPr>
          </w:p>
          <w:p w14:paraId="4A580930" w14:textId="77777777" w:rsidR="003C6CC1" w:rsidRPr="00E16D0E" w:rsidRDefault="003C6CC1" w:rsidP="00AF3D3F">
            <w:pPr>
              <w:jc w:val="center"/>
              <w:rPr>
                <w:rFonts w:asciiTheme="minorHAnsi" w:hAnsiTheme="minorHAnsi" w:cstheme="minorHAnsi"/>
                <w:color w:val="000000"/>
                <w:sz w:val="22"/>
                <w:szCs w:val="22"/>
                <w:lang w:val="es-ES" w:eastAsia="es-ES"/>
              </w:rPr>
            </w:pPr>
          </w:p>
          <w:p w14:paraId="2E654CFB" w14:textId="77777777" w:rsidR="003C6CC1" w:rsidRPr="00E16D0E" w:rsidRDefault="003C6CC1" w:rsidP="00AF3D3F">
            <w:pPr>
              <w:jc w:val="center"/>
              <w:rPr>
                <w:rFonts w:asciiTheme="minorHAnsi" w:hAnsiTheme="minorHAnsi" w:cstheme="minorHAnsi"/>
                <w:color w:val="000000"/>
                <w:sz w:val="22"/>
                <w:szCs w:val="22"/>
                <w:lang w:val="es-ES" w:eastAsia="es-ES"/>
              </w:rPr>
            </w:pPr>
          </w:p>
          <w:p w14:paraId="7F470B27" w14:textId="77777777" w:rsidR="003C6CC1" w:rsidRPr="00E16D0E" w:rsidRDefault="003C6CC1" w:rsidP="00AF3D3F">
            <w:pPr>
              <w:jc w:val="center"/>
              <w:rPr>
                <w:rFonts w:asciiTheme="minorHAnsi" w:hAnsiTheme="minorHAnsi" w:cstheme="minorHAnsi"/>
                <w:color w:val="000000"/>
                <w:sz w:val="22"/>
                <w:szCs w:val="22"/>
                <w:lang w:val="es-ES" w:eastAsia="es-ES"/>
              </w:rPr>
            </w:pPr>
          </w:p>
        </w:tc>
        <w:tc>
          <w:tcPr>
            <w:tcW w:w="2107" w:type="dxa"/>
            <w:tcBorders>
              <w:top w:val="single" w:sz="4" w:space="0" w:color="auto"/>
              <w:left w:val="nil"/>
              <w:bottom w:val="single" w:sz="4" w:space="0" w:color="auto"/>
              <w:right w:val="single" w:sz="4" w:space="0" w:color="auto"/>
            </w:tcBorders>
            <w:shd w:val="clear" w:color="auto" w:fill="auto"/>
            <w:hideMark/>
          </w:tcPr>
          <w:p w14:paraId="6383CC6E" w14:textId="77777777" w:rsidR="003C6CC1" w:rsidRPr="00E16D0E" w:rsidRDefault="003C6CC1" w:rsidP="00AF3D3F">
            <w:pPr>
              <w:jc w:val="center"/>
              <w:rPr>
                <w:rFonts w:asciiTheme="minorHAnsi" w:hAnsiTheme="minorHAnsi" w:cstheme="minorHAnsi"/>
                <w:color w:val="000000"/>
                <w:sz w:val="22"/>
                <w:szCs w:val="22"/>
                <w:lang w:val="es-ES" w:eastAsia="es-ES"/>
              </w:rPr>
            </w:pPr>
          </w:p>
          <w:p w14:paraId="52467C24" w14:textId="77777777" w:rsidR="003C6CC1" w:rsidRPr="00E16D0E" w:rsidRDefault="003C6CC1" w:rsidP="00AF3D3F">
            <w:pPr>
              <w:jc w:val="center"/>
              <w:rPr>
                <w:rFonts w:asciiTheme="minorHAnsi" w:hAnsiTheme="minorHAnsi" w:cstheme="minorHAnsi"/>
                <w:color w:val="000000"/>
                <w:sz w:val="22"/>
                <w:szCs w:val="22"/>
                <w:lang w:val="es-ES" w:eastAsia="es-ES"/>
              </w:rPr>
            </w:pPr>
          </w:p>
          <w:p w14:paraId="7515454B" w14:textId="77777777" w:rsidR="00882B1A" w:rsidRPr="00E16D0E" w:rsidRDefault="00882B1A" w:rsidP="002C7D06">
            <w:pPr>
              <w:jc w:val="center"/>
              <w:rPr>
                <w:rFonts w:asciiTheme="minorHAnsi" w:hAnsiTheme="minorHAnsi" w:cstheme="minorHAnsi"/>
                <w:color w:val="000000"/>
                <w:sz w:val="22"/>
                <w:szCs w:val="22"/>
                <w:lang w:val="es-ES" w:eastAsia="es-ES"/>
              </w:rPr>
            </w:pPr>
          </w:p>
          <w:p w14:paraId="4C1054BE" w14:textId="77777777" w:rsidR="003C6CC1" w:rsidRPr="00E16D0E" w:rsidRDefault="00345C48" w:rsidP="00345C48">
            <w:pPr>
              <w:jc w:val="center"/>
              <w:rPr>
                <w:rFonts w:asciiTheme="minorHAnsi" w:hAnsiTheme="minorHAnsi" w:cstheme="minorHAnsi"/>
                <w:color w:val="000000"/>
                <w:sz w:val="22"/>
                <w:szCs w:val="22"/>
                <w:lang w:val="es-ES" w:eastAsia="es-ES"/>
              </w:rPr>
            </w:pPr>
            <w:r>
              <w:rPr>
                <w:rFonts w:asciiTheme="minorHAnsi" w:hAnsiTheme="minorHAnsi" w:cstheme="minorHAnsi"/>
                <w:color w:val="000000"/>
                <w:sz w:val="22"/>
                <w:szCs w:val="22"/>
                <w:lang w:val="es-ES" w:eastAsia="es-ES"/>
              </w:rPr>
              <w:t>26</w:t>
            </w:r>
            <w:r w:rsidR="00E818B6" w:rsidRPr="00E16D0E">
              <w:rPr>
                <w:rFonts w:asciiTheme="minorHAnsi" w:hAnsiTheme="minorHAnsi" w:cstheme="minorHAnsi"/>
                <w:color w:val="000000"/>
                <w:sz w:val="22"/>
                <w:szCs w:val="22"/>
                <w:lang w:val="es-ES" w:eastAsia="es-ES"/>
              </w:rPr>
              <w:t xml:space="preserve"> DE </w:t>
            </w:r>
            <w:r>
              <w:rPr>
                <w:rFonts w:asciiTheme="minorHAnsi" w:hAnsiTheme="minorHAnsi" w:cstheme="minorHAnsi"/>
                <w:color w:val="000000"/>
                <w:sz w:val="22"/>
                <w:szCs w:val="22"/>
                <w:lang w:val="es-ES" w:eastAsia="es-ES"/>
              </w:rPr>
              <w:t>DICIEMBRE</w:t>
            </w:r>
            <w:r w:rsidR="00E818B6" w:rsidRPr="00E16D0E">
              <w:rPr>
                <w:rFonts w:asciiTheme="minorHAnsi" w:hAnsiTheme="minorHAnsi" w:cstheme="minorHAnsi"/>
                <w:color w:val="000000"/>
                <w:sz w:val="22"/>
                <w:szCs w:val="22"/>
                <w:lang w:val="es-ES" w:eastAsia="es-ES"/>
              </w:rPr>
              <w:t xml:space="preserve"> DE 20</w:t>
            </w:r>
            <w:r w:rsidR="0063510B" w:rsidRPr="00E16D0E">
              <w:rPr>
                <w:rFonts w:asciiTheme="minorHAnsi" w:hAnsiTheme="minorHAnsi" w:cstheme="minorHAnsi"/>
                <w:color w:val="000000"/>
                <w:sz w:val="22"/>
                <w:szCs w:val="22"/>
                <w:lang w:val="es-ES" w:eastAsia="es-ES"/>
              </w:rPr>
              <w:t>2</w:t>
            </w:r>
            <w:r>
              <w:rPr>
                <w:rFonts w:asciiTheme="minorHAnsi" w:hAnsiTheme="minorHAnsi" w:cstheme="minorHAnsi"/>
                <w:color w:val="000000"/>
                <w:sz w:val="22"/>
                <w:szCs w:val="22"/>
                <w:lang w:val="es-ES" w:eastAsia="es-ES"/>
              </w:rPr>
              <w:t>3</w:t>
            </w:r>
            <w:r w:rsidR="0063510B" w:rsidRPr="00E16D0E">
              <w:rPr>
                <w:rFonts w:asciiTheme="minorHAnsi" w:hAnsiTheme="minorHAnsi" w:cstheme="minorHAnsi"/>
                <w:color w:val="000000"/>
                <w:sz w:val="22"/>
                <w:szCs w:val="22"/>
                <w:lang w:val="es-ES" w:eastAsia="es-ES"/>
              </w:rPr>
              <w:t xml:space="preserve"> </w:t>
            </w:r>
            <w:r w:rsidR="00E818B6" w:rsidRPr="00E16D0E">
              <w:rPr>
                <w:rFonts w:asciiTheme="minorHAnsi" w:hAnsiTheme="minorHAnsi" w:cstheme="minorHAnsi"/>
                <w:color w:val="000000"/>
                <w:sz w:val="22"/>
                <w:szCs w:val="22"/>
                <w:lang w:val="es-ES" w:eastAsia="es-ES"/>
              </w:rPr>
              <w:t>A LAS 1</w:t>
            </w:r>
            <w:r w:rsidR="008170C6">
              <w:rPr>
                <w:rFonts w:asciiTheme="minorHAnsi" w:hAnsiTheme="minorHAnsi" w:cstheme="minorHAnsi"/>
                <w:color w:val="000000"/>
                <w:sz w:val="22"/>
                <w:szCs w:val="22"/>
                <w:lang w:val="es-ES" w:eastAsia="es-ES"/>
              </w:rPr>
              <w:t>3</w:t>
            </w:r>
            <w:r w:rsidR="00E818B6" w:rsidRPr="00E16D0E">
              <w:rPr>
                <w:rFonts w:asciiTheme="minorHAnsi" w:hAnsiTheme="minorHAnsi" w:cstheme="minorHAnsi"/>
                <w:color w:val="000000"/>
                <w:sz w:val="22"/>
                <w:szCs w:val="22"/>
                <w:lang w:val="es-ES" w:eastAsia="es-ES"/>
              </w:rPr>
              <w:t>:00 HORAS</w:t>
            </w:r>
          </w:p>
        </w:tc>
      </w:tr>
    </w:tbl>
    <w:p w14:paraId="0E77AADB" w14:textId="77777777" w:rsidR="00CF706F" w:rsidRPr="00E16D0E" w:rsidRDefault="00E818B6" w:rsidP="00CF706F">
      <w:pPr>
        <w:suppressAutoHyphens/>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 xml:space="preserve">DICHOS ACTOS SE REALIZARAN </w:t>
      </w:r>
      <w:r w:rsidR="00CF706F" w:rsidRPr="00E16D0E">
        <w:rPr>
          <w:rFonts w:asciiTheme="minorHAnsi" w:hAnsiTheme="minorHAnsi" w:cstheme="minorHAnsi"/>
          <w:i w:val="0"/>
          <w:sz w:val="22"/>
          <w:szCs w:val="22"/>
          <w:lang w:val="es-ES" w:eastAsia="ar-SA"/>
        </w:rPr>
        <w:t xml:space="preserve">EN LAS INSTALACIONES DEL </w:t>
      </w:r>
      <w:r w:rsidR="0063510B" w:rsidRPr="00E16D0E">
        <w:rPr>
          <w:rFonts w:asciiTheme="minorHAnsi" w:hAnsiTheme="minorHAnsi" w:cstheme="minorHAnsi"/>
          <w:i w:val="0"/>
          <w:sz w:val="22"/>
          <w:szCs w:val="22"/>
          <w:lang w:val="es-ES" w:eastAsia="ar-SA"/>
        </w:rPr>
        <w:t>CABILDO, UBICADO EN PALACIO MUNI</w:t>
      </w:r>
      <w:r w:rsidR="00CF706F" w:rsidRPr="00E16D0E">
        <w:rPr>
          <w:rFonts w:asciiTheme="minorHAnsi" w:hAnsiTheme="minorHAnsi" w:cstheme="minorHAnsi"/>
          <w:i w:val="0"/>
          <w:sz w:val="22"/>
          <w:szCs w:val="22"/>
          <w:lang w:val="es-ES" w:eastAsia="ar-SA"/>
        </w:rPr>
        <w:t>CIPAL, PLAZA PRINCIPAL DE SAN FRANCISCO DEL RINCÓN, GTO.</w:t>
      </w:r>
    </w:p>
    <w:p w14:paraId="1FE256C6" w14:textId="77777777" w:rsidR="0013665B" w:rsidRPr="00E16D0E" w:rsidRDefault="0013665B" w:rsidP="0013665B">
      <w:pPr>
        <w:suppressAutoHyphens/>
        <w:jc w:val="both"/>
        <w:rPr>
          <w:rFonts w:asciiTheme="minorHAnsi" w:hAnsiTheme="minorHAnsi" w:cstheme="minorHAnsi"/>
          <w:i w:val="0"/>
          <w:sz w:val="22"/>
          <w:szCs w:val="22"/>
          <w:lang w:val="es-ES" w:eastAsia="ar-SA"/>
        </w:rPr>
      </w:pPr>
    </w:p>
    <w:p w14:paraId="49279AC8" w14:textId="77777777" w:rsidR="0013665B" w:rsidRPr="00E16D0E" w:rsidRDefault="00E818B6" w:rsidP="0013665B">
      <w:pPr>
        <w:suppressAutoHyphens/>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LA NOTIFICACIÓN DEL FALLO PODRÁ DIFERIRSE EN LOS TÉRMINOS QUE SE ESTABLECE EN LA LEY DE LA MATERIA.</w:t>
      </w:r>
    </w:p>
    <w:p w14:paraId="0F69D4FC" w14:textId="77777777" w:rsidR="0013665B" w:rsidRPr="00E16D0E" w:rsidRDefault="00E818B6" w:rsidP="0013665B">
      <w:pPr>
        <w:suppressAutoHyphens/>
        <w:jc w:val="both"/>
        <w:rPr>
          <w:rFonts w:asciiTheme="minorHAnsi" w:hAnsiTheme="minorHAnsi" w:cstheme="minorHAnsi"/>
          <w:b/>
          <w:i w:val="0"/>
          <w:sz w:val="22"/>
          <w:szCs w:val="22"/>
          <w:lang w:val="es-ES" w:eastAsia="ar-SA"/>
        </w:rPr>
      </w:pPr>
      <w:r w:rsidRPr="00E16D0E">
        <w:rPr>
          <w:rFonts w:asciiTheme="minorHAnsi" w:hAnsiTheme="minorHAnsi" w:cstheme="minorHAnsi"/>
          <w:b/>
          <w:i w:val="0"/>
          <w:sz w:val="22"/>
          <w:szCs w:val="22"/>
          <w:lang w:val="es-ES" w:eastAsia="ar-SA"/>
        </w:rPr>
        <w:t xml:space="preserve"> </w:t>
      </w:r>
    </w:p>
    <w:p w14:paraId="6A1C715B" w14:textId="77777777" w:rsidR="00807007" w:rsidRPr="00E16D0E" w:rsidRDefault="00CF706F" w:rsidP="00807007">
      <w:pPr>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 xml:space="preserve">FIRMA DEL CONTRATO SE REALIZARA EL DÍA </w:t>
      </w:r>
      <w:r w:rsidR="00D22D9B" w:rsidRPr="00D22D9B">
        <w:rPr>
          <w:rFonts w:asciiTheme="minorHAnsi" w:hAnsiTheme="minorHAnsi" w:cstheme="minorHAnsi"/>
          <w:b/>
          <w:i w:val="0"/>
          <w:sz w:val="22"/>
          <w:szCs w:val="22"/>
          <w:lang w:val="es-ES" w:eastAsia="ar-SA"/>
        </w:rPr>
        <w:t>27</w:t>
      </w:r>
      <w:r w:rsidR="00C70B57" w:rsidRPr="006E01B6">
        <w:rPr>
          <w:rFonts w:asciiTheme="minorHAnsi" w:hAnsiTheme="minorHAnsi" w:cstheme="minorHAnsi"/>
          <w:b/>
          <w:i w:val="0"/>
          <w:sz w:val="22"/>
          <w:szCs w:val="22"/>
          <w:lang w:val="es-ES" w:eastAsia="ar-SA"/>
        </w:rPr>
        <w:t xml:space="preserve"> DE </w:t>
      </w:r>
      <w:r w:rsidR="00C559B0">
        <w:rPr>
          <w:rFonts w:asciiTheme="minorHAnsi" w:hAnsiTheme="minorHAnsi" w:cstheme="minorHAnsi"/>
          <w:b/>
          <w:i w:val="0"/>
          <w:sz w:val="22"/>
          <w:szCs w:val="22"/>
          <w:lang w:val="es-ES" w:eastAsia="ar-SA"/>
        </w:rPr>
        <w:t>DICIEMBRE</w:t>
      </w:r>
      <w:r w:rsidRPr="00E16D0E">
        <w:rPr>
          <w:rFonts w:asciiTheme="minorHAnsi" w:hAnsiTheme="minorHAnsi" w:cstheme="minorHAnsi"/>
          <w:b/>
          <w:i w:val="0"/>
          <w:sz w:val="22"/>
          <w:szCs w:val="22"/>
          <w:lang w:val="es-ES" w:eastAsia="ar-SA"/>
        </w:rPr>
        <w:t xml:space="preserve"> DE 20</w:t>
      </w:r>
      <w:r w:rsidR="0063510B" w:rsidRPr="00E16D0E">
        <w:rPr>
          <w:rFonts w:asciiTheme="minorHAnsi" w:hAnsiTheme="minorHAnsi" w:cstheme="minorHAnsi"/>
          <w:b/>
          <w:i w:val="0"/>
          <w:sz w:val="22"/>
          <w:szCs w:val="22"/>
          <w:lang w:val="es-ES" w:eastAsia="ar-SA"/>
        </w:rPr>
        <w:t>2</w:t>
      </w:r>
      <w:r w:rsidR="00D22D9B">
        <w:rPr>
          <w:rFonts w:asciiTheme="minorHAnsi" w:hAnsiTheme="minorHAnsi" w:cstheme="minorHAnsi"/>
          <w:b/>
          <w:i w:val="0"/>
          <w:sz w:val="22"/>
          <w:szCs w:val="22"/>
          <w:lang w:val="es-ES" w:eastAsia="ar-SA"/>
        </w:rPr>
        <w:t>3</w:t>
      </w:r>
      <w:r w:rsidRPr="00E16D0E">
        <w:rPr>
          <w:rFonts w:asciiTheme="minorHAnsi" w:hAnsiTheme="minorHAnsi" w:cstheme="minorHAnsi"/>
          <w:i w:val="0"/>
          <w:sz w:val="22"/>
          <w:szCs w:val="22"/>
          <w:lang w:val="es-ES" w:eastAsia="ar-SA"/>
        </w:rPr>
        <w:t xml:space="preserve"> A LAS </w:t>
      </w:r>
      <w:r w:rsidRPr="00D22D9B">
        <w:rPr>
          <w:rFonts w:asciiTheme="minorHAnsi" w:hAnsiTheme="minorHAnsi" w:cstheme="minorHAnsi"/>
          <w:b/>
          <w:i w:val="0"/>
          <w:sz w:val="22"/>
          <w:szCs w:val="22"/>
          <w:lang w:val="es-ES" w:eastAsia="ar-SA"/>
        </w:rPr>
        <w:t>1</w:t>
      </w:r>
      <w:r w:rsidR="00D22D9B" w:rsidRPr="00D22D9B">
        <w:rPr>
          <w:rFonts w:asciiTheme="minorHAnsi" w:hAnsiTheme="minorHAnsi" w:cstheme="minorHAnsi"/>
          <w:b/>
          <w:i w:val="0"/>
          <w:sz w:val="22"/>
          <w:szCs w:val="22"/>
          <w:lang w:val="es-ES" w:eastAsia="ar-SA"/>
        </w:rPr>
        <w:t>3</w:t>
      </w:r>
      <w:r w:rsidRPr="00D22D9B">
        <w:rPr>
          <w:rFonts w:asciiTheme="minorHAnsi" w:hAnsiTheme="minorHAnsi" w:cstheme="minorHAnsi"/>
          <w:b/>
          <w:i w:val="0"/>
          <w:sz w:val="22"/>
          <w:szCs w:val="22"/>
          <w:lang w:val="es-ES" w:eastAsia="ar-SA"/>
        </w:rPr>
        <w:t>:</w:t>
      </w:r>
      <w:r w:rsidR="00E16D0E" w:rsidRPr="00D22D9B">
        <w:rPr>
          <w:rFonts w:asciiTheme="minorHAnsi" w:hAnsiTheme="minorHAnsi" w:cstheme="minorHAnsi"/>
          <w:b/>
          <w:i w:val="0"/>
          <w:sz w:val="22"/>
          <w:szCs w:val="22"/>
          <w:lang w:val="es-ES" w:eastAsia="ar-SA"/>
        </w:rPr>
        <w:t>00</w:t>
      </w:r>
      <w:r w:rsidRPr="00E16D0E">
        <w:rPr>
          <w:rFonts w:asciiTheme="minorHAnsi" w:hAnsiTheme="minorHAnsi" w:cstheme="minorHAnsi"/>
          <w:i w:val="0"/>
          <w:sz w:val="22"/>
          <w:szCs w:val="22"/>
          <w:lang w:val="es-ES" w:eastAsia="ar-SA"/>
        </w:rPr>
        <w:t xml:space="preserve"> </w:t>
      </w:r>
      <w:r w:rsidR="00946435" w:rsidRPr="00E16D0E">
        <w:rPr>
          <w:rFonts w:asciiTheme="minorHAnsi" w:hAnsiTheme="minorHAnsi" w:cstheme="minorHAnsi"/>
          <w:i w:val="0"/>
          <w:sz w:val="22"/>
          <w:szCs w:val="22"/>
          <w:lang w:val="es-ES" w:eastAsia="ar-SA"/>
        </w:rPr>
        <w:t>HORAS</w:t>
      </w:r>
      <w:r w:rsidRPr="00E16D0E">
        <w:rPr>
          <w:rFonts w:asciiTheme="minorHAnsi" w:hAnsiTheme="minorHAnsi" w:cstheme="minorHAnsi"/>
          <w:i w:val="0"/>
          <w:sz w:val="22"/>
          <w:szCs w:val="22"/>
          <w:lang w:val="es-ES" w:eastAsia="ar-SA"/>
        </w:rPr>
        <w:t xml:space="preserve"> EN LA DIRECCIÓN DE </w:t>
      </w:r>
      <w:r w:rsidRPr="00E16D0E">
        <w:rPr>
          <w:rFonts w:asciiTheme="minorHAnsi" w:hAnsiTheme="minorHAnsi" w:cstheme="minorHAnsi"/>
          <w:b/>
          <w:i w:val="0"/>
          <w:sz w:val="22"/>
          <w:szCs w:val="22"/>
          <w:lang w:val="es-ES" w:eastAsia="ar-SA"/>
        </w:rPr>
        <w:t xml:space="preserve">DESARROLLO </w:t>
      </w:r>
      <w:r w:rsidR="00D22D9B">
        <w:rPr>
          <w:rFonts w:asciiTheme="minorHAnsi" w:hAnsiTheme="minorHAnsi" w:cstheme="minorHAnsi"/>
          <w:b/>
          <w:i w:val="0"/>
          <w:sz w:val="22"/>
          <w:szCs w:val="22"/>
          <w:lang w:val="es-ES" w:eastAsia="ar-SA"/>
        </w:rPr>
        <w:t>SOCIAL Y RURAL</w:t>
      </w:r>
      <w:r w:rsidRPr="00E16D0E">
        <w:rPr>
          <w:rFonts w:asciiTheme="minorHAnsi" w:hAnsiTheme="minorHAnsi" w:cstheme="minorHAnsi"/>
          <w:i w:val="0"/>
          <w:sz w:val="22"/>
          <w:szCs w:val="22"/>
          <w:lang w:val="es-ES" w:eastAsia="ar-SA"/>
        </w:rPr>
        <w:t xml:space="preserve">, CON DOMICILIO EN </w:t>
      </w:r>
      <w:r w:rsidR="00807007" w:rsidRPr="00E16D0E">
        <w:rPr>
          <w:rFonts w:asciiTheme="minorHAnsi" w:hAnsiTheme="minorHAnsi" w:cstheme="minorHAnsi"/>
          <w:i w:val="0"/>
          <w:sz w:val="22"/>
          <w:szCs w:val="22"/>
          <w:lang w:val="es-ES" w:eastAsia="ar-SA"/>
        </w:rPr>
        <w:t>COMPLEJO ADMINISTRATIVO  BOULEVARD OJO DE AGUA  1100-B, EJIDO BARRIO DE GUADALUPE, SAN FRANCISCO DEL RINCÓN, GUANAJUATO.</w:t>
      </w:r>
    </w:p>
    <w:p w14:paraId="60359788" w14:textId="77777777" w:rsidR="00807007" w:rsidRPr="00E16D0E" w:rsidRDefault="00807007" w:rsidP="0013665B">
      <w:pPr>
        <w:suppressAutoHyphens/>
        <w:jc w:val="both"/>
        <w:rPr>
          <w:rFonts w:asciiTheme="minorHAnsi" w:hAnsiTheme="minorHAnsi" w:cstheme="minorHAnsi"/>
          <w:i w:val="0"/>
          <w:sz w:val="22"/>
          <w:szCs w:val="22"/>
          <w:lang w:val="es-ES" w:eastAsia="ar-SA"/>
        </w:rPr>
      </w:pPr>
    </w:p>
    <w:p w14:paraId="030336B1" w14:textId="77777777" w:rsidR="0013665B" w:rsidRDefault="00E818B6" w:rsidP="0013665B">
      <w:pPr>
        <w:suppressAutoHyphens/>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NO HABRÁ REDUCCIÓN DE PLAZOS PARA LA PRESENTACIÓN DE PROPOSICIONES.</w:t>
      </w:r>
    </w:p>
    <w:p w14:paraId="2D55E890" w14:textId="77777777" w:rsidR="00F63B93" w:rsidRPr="00E16D0E" w:rsidRDefault="00F63B93" w:rsidP="0013665B">
      <w:pPr>
        <w:suppressAutoHyphens/>
        <w:jc w:val="both"/>
        <w:rPr>
          <w:rFonts w:asciiTheme="minorHAnsi" w:hAnsiTheme="minorHAnsi" w:cstheme="minorHAnsi"/>
          <w:i w:val="0"/>
          <w:sz w:val="22"/>
          <w:szCs w:val="22"/>
          <w:lang w:val="es-ES" w:eastAsia="ar-SA"/>
        </w:rPr>
      </w:pPr>
    </w:p>
    <w:p w14:paraId="53C7A1FF" w14:textId="77777777" w:rsidR="0013665B" w:rsidRPr="00E16D0E" w:rsidRDefault="00E818B6" w:rsidP="0013665B">
      <w:pPr>
        <w:suppressAutoHyphens/>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 xml:space="preserve">EL PROCEDIMIENTO DE </w:t>
      </w:r>
      <w:r w:rsidR="0094169E" w:rsidRPr="00E16D0E">
        <w:rPr>
          <w:rFonts w:asciiTheme="minorHAnsi" w:hAnsiTheme="minorHAnsi" w:cstheme="minorHAnsi"/>
          <w:i w:val="0"/>
          <w:sz w:val="22"/>
          <w:szCs w:val="22"/>
          <w:lang w:val="es-ES" w:eastAsia="ar-SA"/>
        </w:rPr>
        <w:t>CONTRATACIÓN</w:t>
      </w:r>
      <w:r w:rsidRPr="00E16D0E">
        <w:rPr>
          <w:rFonts w:asciiTheme="minorHAnsi" w:hAnsiTheme="minorHAnsi" w:cstheme="minorHAnsi"/>
          <w:i w:val="0"/>
          <w:sz w:val="22"/>
          <w:szCs w:val="22"/>
          <w:lang w:val="es-ES" w:eastAsia="ar-SA"/>
        </w:rPr>
        <w:t xml:space="preserve"> SERÁ </w:t>
      </w:r>
      <w:r w:rsidR="00E709E4" w:rsidRPr="00E16D0E">
        <w:rPr>
          <w:rFonts w:asciiTheme="minorHAnsi" w:hAnsiTheme="minorHAnsi" w:cstheme="minorHAnsi"/>
          <w:i w:val="0"/>
          <w:sz w:val="22"/>
          <w:szCs w:val="22"/>
          <w:lang w:val="es-ES" w:eastAsia="ar-SA"/>
        </w:rPr>
        <w:t xml:space="preserve">EN </w:t>
      </w:r>
      <w:r w:rsidR="00E709E4" w:rsidRPr="00E16D0E">
        <w:rPr>
          <w:rFonts w:asciiTheme="minorHAnsi" w:hAnsiTheme="minorHAnsi" w:cstheme="minorHAnsi"/>
          <w:b/>
          <w:i w:val="0"/>
          <w:sz w:val="22"/>
          <w:szCs w:val="22"/>
          <w:lang w:val="es-ES" w:eastAsia="ar-SA"/>
        </w:rPr>
        <w:t>MODALIDAD P</w:t>
      </w:r>
      <w:r w:rsidRPr="00E16D0E">
        <w:rPr>
          <w:rFonts w:asciiTheme="minorHAnsi" w:hAnsiTheme="minorHAnsi" w:cstheme="minorHAnsi"/>
          <w:b/>
          <w:i w:val="0"/>
          <w:sz w:val="22"/>
          <w:szCs w:val="22"/>
          <w:lang w:val="es-ES" w:eastAsia="ar-SA"/>
        </w:rPr>
        <w:t>RESENCIAL</w:t>
      </w:r>
      <w:r w:rsidRPr="00E16D0E">
        <w:rPr>
          <w:rFonts w:asciiTheme="minorHAnsi" w:hAnsiTheme="minorHAnsi" w:cstheme="minorHAnsi"/>
          <w:i w:val="0"/>
          <w:sz w:val="22"/>
          <w:szCs w:val="22"/>
          <w:lang w:val="es-ES" w:eastAsia="ar-SA"/>
        </w:rPr>
        <w:t xml:space="preserve"> EN LA SALA DE CABILDOS DEL PALACIO MUNICIPAL SITUADA EN PLANTA ALTA DEL PALACIO MUNICIPAL S/N, EN PLAZA PRINCIPAL. POR LO QUE </w:t>
      </w:r>
      <w:r w:rsidRPr="00E16D0E">
        <w:rPr>
          <w:rFonts w:asciiTheme="minorHAnsi" w:hAnsiTheme="minorHAnsi" w:cstheme="minorHAnsi"/>
          <w:b/>
          <w:i w:val="0"/>
          <w:sz w:val="22"/>
          <w:szCs w:val="22"/>
          <w:lang w:val="es-ES" w:eastAsia="ar-SA"/>
        </w:rPr>
        <w:t>NO</w:t>
      </w:r>
      <w:r w:rsidRPr="00E16D0E">
        <w:rPr>
          <w:rFonts w:asciiTheme="minorHAnsi" w:hAnsiTheme="minorHAnsi" w:cstheme="minorHAnsi"/>
          <w:i w:val="0"/>
          <w:sz w:val="22"/>
          <w:szCs w:val="22"/>
          <w:lang w:val="es-ES" w:eastAsia="ar-SA"/>
        </w:rPr>
        <w:t xml:space="preserve"> SE ACEPTARAN PROPUESTAS ENVIADAS POR MEDIOS ELECTRÓNICOS, POR MEDIO DEL SERVICIO POSTAL O PAQUETERÍA.</w:t>
      </w:r>
    </w:p>
    <w:p w14:paraId="2C9EA1A2" w14:textId="77777777" w:rsidR="00475408" w:rsidRPr="00E16D0E" w:rsidRDefault="00475408" w:rsidP="0013665B">
      <w:pPr>
        <w:suppressAutoHyphens/>
        <w:jc w:val="both"/>
        <w:rPr>
          <w:rFonts w:asciiTheme="minorHAnsi" w:hAnsiTheme="minorHAnsi" w:cstheme="minorHAnsi"/>
          <w:i w:val="0"/>
          <w:sz w:val="22"/>
          <w:szCs w:val="22"/>
          <w:lang w:val="es-ES" w:eastAsia="ar-SA"/>
        </w:rPr>
      </w:pPr>
    </w:p>
    <w:p w14:paraId="5CAB9034" w14:textId="77777777" w:rsidR="00E709E4" w:rsidRPr="00E16D0E" w:rsidRDefault="00E818B6" w:rsidP="00E709E4">
      <w:pPr>
        <w:suppressAutoHyphens/>
        <w:spacing w:line="276" w:lineRule="auto"/>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 xml:space="preserve">LA PROPOSICIÓN SE DEBERÁ ENTREGAR DE FORMA </w:t>
      </w:r>
      <w:r w:rsidRPr="00E16D0E">
        <w:rPr>
          <w:rFonts w:asciiTheme="minorHAnsi" w:hAnsiTheme="minorHAnsi" w:cstheme="minorHAnsi"/>
          <w:b/>
          <w:i w:val="0"/>
          <w:sz w:val="22"/>
          <w:szCs w:val="22"/>
          <w:lang w:val="es-ES" w:eastAsia="ar-SA"/>
        </w:rPr>
        <w:t>PRESENCIAL</w:t>
      </w:r>
      <w:r w:rsidRPr="00E16D0E">
        <w:rPr>
          <w:rFonts w:asciiTheme="minorHAnsi" w:hAnsiTheme="minorHAnsi" w:cstheme="minorHAnsi"/>
          <w:i w:val="0"/>
          <w:sz w:val="22"/>
          <w:szCs w:val="22"/>
          <w:lang w:val="es-ES" w:eastAsia="ar-SA"/>
        </w:rPr>
        <w:t xml:space="preserve"> POR ESCRITO, FIRMADA DE MANERA AUTÓGRAFA POR LA PERSONA LEGALMENTE FACULTADA PARA EL EFECTO, EN IDIOMA ESPAÑOL, ADEMÁS SOLO PODRÁ PRESENTARSE UNA PROPUESTA POR PARTICIPANTE. PRESENTARÁ ADEMÁS SU PROPUESTA DE MANERA DIGITAL EN FORMATO PDF, EN MEMORIA USB</w:t>
      </w:r>
      <w:r w:rsidR="00E709E4" w:rsidRPr="00E16D0E">
        <w:rPr>
          <w:rFonts w:asciiTheme="minorHAnsi" w:hAnsiTheme="minorHAnsi" w:cstheme="minorHAnsi"/>
          <w:i w:val="0"/>
          <w:sz w:val="22"/>
          <w:szCs w:val="22"/>
          <w:lang w:val="es-ES" w:eastAsia="ar-SA"/>
        </w:rPr>
        <w:t xml:space="preserve">, LA CUAL SE LE REGRESARA UNA VEZ RESPALDADA LA </w:t>
      </w:r>
      <w:r w:rsidR="0094169E" w:rsidRPr="00E16D0E">
        <w:rPr>
          <w:rFonts w:asciiTheme="minorHAnsi" w:hAnsiTheme="minorHAnsi" w:cstheme="minorHAnsi"/>
          <w:i w:val="0"/>
          <w:sz w:val="22"/>
          <w:szCs w:val="22"/>
          <w:lang w:val="es-ES" w:eastAsia="ar-SA"/>
        </w:rPr>
        <w:t>INFORMACIÓN</w:t>
      </w:r>
      <w:r w:rsidR="00E05740">
        <w:rPr>
          <w:rFonts w:asciiTheme="minorHAnsi" w:hAnsiTheme="minorHAnsi" w:cstheme="minorHAnsi"/>
          <w:i w:val="0"/>
          <w:sz w:val="22"/>
          <w:szCs w:val="22"/>
          <w:lang w:val="es-ES" w:eastAsia="ar-SA"/>
        </w:rPr>
        <w:t>; O DE MANERA ELECTRÓNICA AL CORREO: compras@sanfrancisco.gob.mx</w:t>
      </w:r>
    </w:p>
    <w:p w14:paraId="3CC7F840" w14:textId="77777777" w:rsidR="0013665B" w:rsidRDefault="0013665B" w:rsidP="0013665B">
      <w:pPr>
        <w:suppressAutoHyphens/>
        <w:jc w:val="both"/>
        <w:rPr>
          <w:rFonts w:asciiTheme="minorHAnsi" w:hAnsiTheme="minorHAnsi" w:cstheme="minorHAnsi"/>
          <w:i w:val="0"/>
          <w:sz w:val="22"/>
          <w:szCs w:val="22"/>
          <w:lang w:val="es-ES" w:eastAsia="ar-SA"/>
        </w:rPr>
      </w:pPr>
    </w:p>
    <w:p w14:paraId="5E8B9587" w14:textId="77777777" w:rsidR="00E05740" w:rsidRPr="00E05740" w:rsidRDefault="00E05740" w:rsidP="00E05740">
      <w:pPr>
        <w:suppressAutoHyphens/>
        <w:jc w:val="both"/>
        <w:rPr>
          <w:rFonts w:asciiTheme="minorHAnsi" w:hAnsiTheme="minorHAnsi" w:cstheme="minorHAnsi"/>
          <w:b/>
          <w:i w:val="0"/>
          <w:sz w:val="22"/>
          <w:szCs w:val="22"/>
        </w:rPr>
      </w:pPr>
      <w:r w:rsidRPr="00E05740">
        <w:rPr>
          <w:rFonts w:asciiTheme="minorHAnsi" w:hAnsiTheme="minorHAnsi" w:cstheme="minorHAnsi"/>
          <w:b/>
          <w:i w:val="0"/>
          <w:sz w:val="22"/>
          <w:szCs w:val="22"/>
        </w:rPr>
        <w:t>SOBRE LAS GARANTÍAS Y FORMA DE OTORGARLAS</w:t>
      </w:r>
    </w:p>
    <w:p w14:paraId="2BF43390" w14:textId="77777777" w:rsidR="00E05740" w:rsidRPr="00E05740" w:rsidRDefault="00E05740" w:rsidP="00E05740">
      <w:pPr>
        <w:suppressAutoHyphens/>
        <w:jc w:val="both"/>
        <w:rPr>
          <w:rFonts w:asciiTheme="minorHAnsi" w:hAnsiTheme="minorHAnsi" w:cstheme="minorHAnsi"/>
          <w:i w:val="0"/>
          <w:sz w:val="22"/>
          <w:szCs w:val="22"/>
          <w:lang w:val="es-ES" w:eastAsia="ar-SA"/>
        </w:rPr>
      </w:pPr>
      <w:r w:rsidRPr="00E05740">
        <w:rPr>
          <w:rFonts w:asciiTheme="minorHAnsi" w:hAnsiTheme="minorHAnsi" w:cstheme="minorHAnsi"/>
          <w:b/>
          <w:i w:val="0"/>
          <w:sz w:val="22"/>
          <w:szCs w:val="22"/>
        </w:rPr>
        <w:t>GARANTÍA DE ANTICIPO:</w:t>
      </w:r>
      <w:r w:rsidRPr="00E05740">
        <w:rPr>
          <w:rFonts w:asciiTheme="minorHAnsi" w:hAnsiTheme="minorHAnsi" w:cstheme="minorHAnsi"/>
          <w:i w:val="0"/>
          <w:sz w:val="22"/>
          <w:szCs w:val="22"/>
        </w:rPr>
        <w:t xml:space="preserve"> </w:t>
      </w:r>
      <w:r w:rsidRPr="00E05740">
        <w:rPr>
          <w:rFonts w:asciiTheme="minorHAnsi" w:hAnsiTheme="minorHAnsi" w:cstheme="minorHAnsi"/>
          <w:i w:val="0"/>
          <w:sz w:val="22"/>
          <w:szCs w:val="22"/>
          <w:lang w:val="es-ES" w:eastAsia="ar-SA"/>
        </w:rPr>
        <w:t xml:space="preserve">LA CONVOCANTE </w:t>
      </w:r>
      <w:r w:rsidRPr="00E05740">
        <w:rPr>
          <w:rFonts w:asciiTheme="minorHAnsi" w:hAnsiTheme="minorHAnsi" w:cstheme="minorHAnsi"/>
          <w:b/>
          <w:i w:val="0"/>
          <w:sz w:val="22"/>
          <w:szCs w:val="22"/>
          <w:lang w:val="es-ES" w:eastAsia="ar-SA"/>
        </w:rPr>
        <w:t>NO OTORGARA ANTICIPO</w:t>
      </w:r>
      <w:r w:rsidRPr="00E05740">
        <w:rPr>
          <w:rFonts w:asciiTheme="minorHAnsi" w:hAnsiTheme="minorHAnsi" w:cstheme="minorHAnsi"/>
          <w:i w:val="0"/>
          <w:sz w:val="22"/>
          <w:szCs w:val="22"/>
          <w:lang w:val="es-ES" w:eastAsia="ar-SA"/>
        </w:rPr>
        <w:t xml:space="preserve"> EN ESTA ADQUISICIÓN, POR LO QUE EL PAGO SE ESTARÁ REALIZANDO CONTRA ENTREGABLES. </w:t>
      </w:r>
    </w:p>
    <w:p w14:paraId="526AD4C8" w14:textId="77777777" w:rsidR="00E05740" w:rsidRPr="00E05740" w:rsidRDefault="00E05740" w:rsidP="00E05740">
      <w:pPr>
        <w:suppressAutoHyphens/>
        <w:jc w:val="both"/>
        <w:rPr>
          <w:rFonts w:asciiTheme="minorHAnsi" w:hAnsiTheme="minorHAnsi" w:cstheme="minorHAnsi"/>
          <w:i w:val="0"/>
          <w:sz w:val="22"/>
          <w:szCs w:val="22"/>
        </w:rPr>
      </w:pPr>
      <w:r w:rsidRPr="00E05740">
        <w:rPr>
          <w:rFonts w:asciiTheme="minorHAnsi" w:hAnsiTheme="minorHAnsi" w:cstheme="minorHAnsi"/>
          <w:b/>
          <w:i w:val="0"/>
          <w:sz w:val="22"/>
          <w:szCs w:val="22"/>
          <w:lang w:val="es-ES" w:eastAsia="ar-SA"/>
        </w:rPr>
        <w:t>GARANTÍA DE CUMPLIMIENTO:</w:t>
      </w:r>
      <w:r w:rsidRPr="00E05740">
        <w:rPr>
          <w:rFonts w:asciiTheme="minorHAnsi" w:hAnsiTheme="minorHAnsi" w:cstheme="minorHAnsi"/>
          <w:i w:val="0"/>
          <w:sz w:val="22"/>
          <w:szCs w:val="22"/>
          <w:lang w:val="es-ES" w:eastAsia="ar-SA"/>
        </w:rPr>
        <w:t xml:space="preserve"> EL LICITANTE GANADOR DEBERÁ DE PRESENTAR “</w:t>
      </w:r>
      <w:r w:rsidRPr="00E05740">
        <w:rPr>
          <w:rFonts w:asciiTheme="minorHAnsi" w:hAnsiTheme="minorHAnsi" w:cstheme="minorHAnsi"/>
          <w:i w:val="0"/>
          <w:sz w:val="22"/>
          <w:szCs w:val="22"/>
        </w:rPr>
        <w:t xml:space="preserve">PÓLIZA DE FIANZA” POR EL 10% (DIEZ POR CIENTO) DEL MONTO TOTAL DEL CONTRATO, A FAVOR DEL “MUNICIPIO SAN FRANCISCO DEL RINCÓN" Y DEBERÁ PRESENTARSE A LA FIRMA DEL CONTRATO. </w:t>
      </w:r>
    </w:p>
    <w:p w14:paraId="6771E2B5" w14:textId="77777777" w:rsidR="00E05740" w:rsidRPr="00E05740" w:rsidRDefault="00E05740" w:rsidP="0013665B">
      <w:pPr>
        <w:suppressAutoHyphens/>
        <w:jc w:val="both"/>
        <w:rPr>
          <w:rFonts w:asciiTheme="minorHAnsi" w:hAnsiTheme="minorHAnsi" w:cstheme="minorHAnsi"/>
          <w:i w:val="0"/>
          <w:sz w:val="22"/>
          <w:szCs w:val="22"/>
          <w:lang w:val="es-ES" w:eastAsia="ar-SA"/>
        </w:rPr>
      </w:pPr>
    </w:p>
    <w:p w14:paraId="171322BB" w14:textId="77777777" w:rsidR="00E05740" w:rsidRPr="00E05740" w:rsidRDefault="00E05740" w:rsidP="0013665B">
      <w:pPr>
        <w:suppressAutoHyphens/>
        <w:jc w:val="both"/>
        <w:rPr>
          <w:rFonts w:asciiTheme="minorHAnsi" w:hAnsiTheme="minorHAnsi" w:cstheme="minorHAnsi"/>
          <w:i w:val="0"/>
          <w:sz w:val="22"/>
          <w:szCs w:val="22"/>
          <w:lang w:val="es-ES" w:eastAsia="ar-SA"/>
        </w:rPr>
      </w:pPr>
    </w:p>
    <w:p w14:paraId="542825C4" w14:textId="77777777" w:rsidR="00E05740" w:rsidRPr="00E16D0E" w:rsidRDefault="00E05740" w:rsidP="0013665B">
      <w:pPr>
        <w:suppressAutoHyphens/>
        <w:jc w:val="both"/>
        <w:rPr>
          <w:rFonts w:asciiTheme="minorHAnsi" w:hAnsiTheme="minorHAnsi" w:cstheme="minorHAnsi"/>
          <w:i w:val="0"/>
          <w:sz w:val="22"/>
          <w:szCs w:val="22"/>
          <w:lang w:val="es-ES" w:eastAsia="ar-SA"/>
        </w:rPr>
      </w:pPr>
    </w:p>
    <w:p w14:paraId="233DB522" w14:textId="77777777" w:rsidR="00BA2AA5" w:rsidRPr="00E16D0E" w:rsidRDefault="00BA2AA5" w:rsidP="00ED23EC">
      <w:pPr>
        <w:suppressAutoHyphens/>
        <w:jc w:val="both"/>
        <w:rPr>
          <w:rFonts w:asciiTheme="minorHAnsi" w:hAnsiTheme="minorHAnsi" w:cstheme="minorHAnsi"/>
          <w:i w:val="0"/>
          <w:sz w:val="22"/>
          <w:szCs w:val="22"/>
          <w:lang w:val="es-ES" w:eastAsia="ar-SA"/>
        </w:rPr>
      </w:pPr>
    </w:p>
    <w:p w14:paraId="115AA688" w14:textId="77777777" w:rsidR="0013665B" w:rsidRPr="00E16D0E" w:rsidRDefault="00E818B6" w:rsidP="0013665B">
      <w:pPr>
        <w:suppressAutoHyphens/>
        <w:jc w:val="both"/>
        <w:rPr>
          <w:rFonts w:asciiTheme="minorHAnsi" w:hAnsiTheme="minorHAnsi" w:cstheme="minorHAnsi"/>
          <w:b/>
          <w:i w:val="0"/>
          <w:sz w:val="22"/>
          <w:szCs w:val="22"/>
          <w:lang w:val="es-ES" w:eastAsia="ar-SA"/>
        </w:rPr>
      </w:pPr>
      <w:r w:rsidRPr="00E16D0E">
        <w:rPr>
          <w:rFonts w:asciiTheme="minorHAnsi" w:hAnsiTheme="minorHAnsi" w:cstheme="minorHAnsi"/>
          <w:i w:val="0"/>
          <w:sz w:val="22"/>
          <w:szCs w:val="22"/>
          <w:lang w:val="es-ES" w:eastAsia="ar-SA"/>
        </w:rPr>
        <w:t xml:space="preserve">  </w:t>
      </w:r>
      <w:r w:rsidRPr="00E16D0E">
        <w:rPr>
          <w:rFonts w:asciiTheme="minorHAnsi" w:hAnsiTheme="minorHAnsi" w:cstheme="minorHAnsi"/>
          <w:b/>
          <w:i w:val="0"/>
          <w:sz w:val="22"/>
          <w:szCs w:val="22"/>
          <w:lang w:val="es-ES" w:eastAsia="ar-SA"/>
        </w:rPr>
        <w:t>4.-  EL CARÁCTER DE LA LICITACIÓN Y EL IDIOMA EN QUE PODRÁN PRESENTARSE LAS PROPOSICIONES, LOS ANEXOS TÉCNICOS Y FOLLETOS EN EL O LOS IDIOMAS QUE DETERMINE LA CONVOCANTE.</w:t>
      </w:r>
    </w:p>
    <w:p w14:paraId="5DB36654" w14:textId="77777777" w:rsidR="0013665B" w:rsidRPr="00E16D0E" w:rsidRDefault="0013665B" w:rsidP="0013665B">
      <w:pPr>
        <w:suppressAutoHyphens/>
        <w:jc w:val="both"/>
        <w:rPr>
          <w:rFonts w:asciiTheme="minorHAnsi" w:hAnsiTheme="minorHAnsi" w:cstheme="minorHAnsi"/>
          <w:b/>
          <w:i w:val="0"/>
          <w:sz w:val="22"/>
          <w:szCs w:val="22"/>
          <w:lang w:val="es-ES" w:eastAsia="ar-SA"/>
        </w:rPr>
      </w:pPr>
    </w:p>
    <w:p w14:paraId="466983D3" w14:textId="77777777" w:rsidR="0013665B" w:rsidRPr="00E16D0E" w:rsidRDefault="00E818B6" w:rsidP="0013665B">
      <w:pPr>
        <w:suppressAutoHyphens/>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 xml:space="preserve">EL CARÁCTER DEL PROCEDIMIENTO DE </w:t>
      </w:r>
      <w:r w:rsidR="0094169E" w:rsidRPr="00E16D0E">
        <w:rPr>
          <w:rFonts w:asciiTheme="minorHAnsi" w:hAnsiTheme="minorHAnsi" w:cstheme="minorHAnsi"/>
          <w:i w:val="0"/>
          <w:sz w:val="22"/>
          <w:szCs w:val="22"/>
          <w:lang w:val="es-ES" w:eastAsia="ar-SA"/>
        </w:rPr>
        <w:t>CONTRATACIÓN</w:t>
      </w:r>
      <w:r w:rsidRPr="00E16D0E">
        <w:rPr>
          <w:rFonts w:asciiTheme="minorHAnsi" w:hAnsiTheme="minorHAnsi" w:cstheme="minorHAnsi"/>
          <w:i w:val="0"/>
          <w:sz w:val="22"/>
          <w:szCs w:val="22"/>
          <w:lang w:val="es-ES" w:eastAsia="ar-SA"/>
        </w:rPr>
        <w:t xml:space="preserve"> SERÁ</w:t>
      </w:r>
      <w:r w:rsidR="00E709E4" w:rsidRPr="00E16D0E">
        <w:rPr>
          <w:rFonts w:asciiTheme="minorHAnsi" w:hAnsiTheme="minorHAnsi" w:cstheme="minorHAnsi"/>
          <w:i w:val="0"/>
          <w:sz w:val="22"/>
          <w:szCs w:val="22"/>
          <w:lang w:val="es-ES" w:eastAsia="ar-SA"/>
        </w:rPr>
        <w:t xml:space="preserve">: </w:t>
      </w:r>
      <w:r w:rsidR="0094169E" w:rsidRPr="00E16D0E">
        <w:rPr>
          <w:rFonts w:asciiTheme="minorHAnsi" w:hAnsiTheme="minorHAnsi" w:cstheme="minorHAnsi"/>
          <w:i w:val="0"/>
          <w:sz w:val="22"/>
          <w:szCs w:val="22"/>
          <w:lang w:val="es-ES" w:eastAsia="ar-SA"/>
        </w:rPr>
        <w:t>LICITACIÓN</w:t>
      </w:r>
      <w:r w:rsidR="00E709E4" w:rsidRPr="00E16D0E">
        <w:rPr>
          <w:rFonts w:asciiTheme="minorHAnsi" w:hAnsiTheme="minorHAnsi" w:cstheme="minorHAnsi"/>
          <w:i w:val="0"/>
          <w:sz w:val="22"/>
          <w:szCs w:val="22"/>
          <w:lang w:val="es-ES" w:eastAsia="ar-SA"/>
        </w:rPr>
        <w:t xml:space="preserve"> </w:t>
      </w:r>
      <w:r w:rsidR="00521E7A" w:rsidRPr="00E16D0E">
        <w:rPr>
          <w:rFonts w:asciiTheme="minorHAnsi" w:hAnsiTheme="minorHAnsi" w:cstheme="minorHAnsi"/>
          <w:i w:val="0"/>
          <w:sz w:val="22"/>
          <w:szCs w:val="22"/>
          <w:lang w:val="es-ES" w:eastAsia="ar-SA"/>
        </w:rPr>
        <w:t>PÚBLICA</w:t>
      </w:r>
      <w:r w:rsidR="00E709E4" w:rsidRPr="00E16D0E">
        <w:rPr>
          <w:rFonts w:asciiTheme="minorHAnsi" w:hAnsiTheme="minorHAnsi" w:cstheme="minorHAnsi"/>
          <w:i w:val="0"/>
          <w:sz w:val="22"/>
          <w:szCs w:val="22"/>
          <w:lang w:val="es-ES" w:eastAsia="ar-SA"/>
        </w:rPr>
        <w:t xml:space="preserve"> NACIONAL</w:t>
      </w:r>
      <w:r w:rsidRPr="00E16D0E">
        <w:rPr>
          <w:rFonts w:asciiTheme="minorHAnsi" w:hAnsiTheme="minorHAnsi" w:cstheme="minorHAnsi"/>
          <w:i w:val="0"/>
          <w:sz w:val="22"/>
          <w:szCs w:val="22"/>
          <w:lang w:val="es-ES" w:eastAsia="ar-SA"/>
        </w:rPr>
        <w:t>, EN MODALIDAD PRESENCIAL.</w:t>
      </w:r>
    </w:p>
    <w:p w14:paraId="58F3114A" w14:textId="77777777" w:rsidR="0013665B" w:rsidRPr="00E16D0E" w:rsidRDefault="00E818B6" w:rsidP="0013665B">
      <w:pPr>
        <w:suppressAutoHyphens/>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ab/>
      </w:r>
    </w:p>
    <w:p w14:paraId="7FEB2356" w14:textId="77777777" w:rsidR="0013665B" w:rsidRPr="00E16D0E" w:rsidRDefault="00E818B6" w:rsidP="0013665B">
      <w:pPr>
        <w:suppressAutoHyphens/>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LA INFORMACIÓN QUE SE PRESENTE EN ANEXOS TÉCNICOS Y FOLLETOS SERÁ ESPAÑOL O TRADUCIDOS AL MISMO POR PERITO AUTORIZADO CON ACREDITACIÓN DEL PODER JUDICIAL DE LA ENTIDAD FEDERATIVA CORRESPONDIENTE AL LICITANTE.</w:t>
      </w:r>
    </w:p>
    <w:p w14:paraId="7AB7AA2D" w14:textId="77777777" w:rsidR="0013665B" w:rsidRPr="00E16D0E" w:rsidRDefault="0013665B" w:rsidP="0013665B">
      <w:pPr>
        <w:suppressAutoHyphens/>
        <w:jc w:val="both"/>
        <w:rPr>
          <w:rFonts w:asciiTheme="minorHAnsi" w:hAnsiTheme="minorHAnsi" w:cstheme="minorHAnsi"/>
          <w:i w:val="0"/>
          <w:sz w:val="22"/>
          <w:szCs w:val="22"/>
          <w:lang w:val="es-ES" w:eastAsia="ar-SA"/>
        </w:rPr>
      </w:pPr>
    </w:p>
    <w:p w14:paraId="73087E00" w14:textId="77777777" w:rsidR="0013665B" w:rsidRPr="00E16D0E" w:rsidRDefault="00E818B6" w:rsidP="0013665B">
      <w:pPr>
        <w:suppressAutoHyphens/>
        <w:jc w:val="both"/>
        <w:rPr>
          <w:rFonts w:asciiTheme="minorHAnsi" w:hAnsiTheme="minorHAnsi" w:cstheme="minorHAnsi"/>
          <w:b/>
          <w:i w:val="0"/>
          <w:sz w:val="22"/>
          <w:szCs w:val="22"/>
          <w:lang w:val="es-ES" w:eastAsia="ar-SA"/>
        </w:rPr>
      </w:pPr>
      <w:r w:rsidRPr="00E16D0E">
        <w:rPr>
          <w:rFonts w:asciiTheme="minorHAnsi" w:hAnsiTheme="minorHAnsi" w:cstheme="minorHAnsi"/>
          <w:b/>
          <w:i w:val="0"/>
          <w:sz w:val="22"/>
          <w:szCs w:val="22"/>
          <w:lang w:val="es-ES" w:eastAsia="ar-SA"/>
        </w:rPr>
        <w:t>5.- LOS REQUISITOS QUE DEBERÁN CUMPLIR LOS INTERESADOS EN PARTICIPAR EN EL PROCEDIMIENTO, LOS CUALES NO DEBERÁN LIMITAR LA LIBRE PARTICIPACIÓN, CONCURRENCIA Y COMPETENCIA ECONÓMICA.</w:t>
      </w:r>
    </w:p>
    <w:p w14:paraId="27D6B75E" w14:textId="77777777" w:rsidR="0013665B" w:rsidRPr="00E16D0E" w:rsidRDefault="0013665B" w:rsidP="0013665B">
      <w:pPr>
        <w:suppressAutoHyphens/>
        <w:jc w:val="both"/>
        <w:rPr>
          <w:rFonts w:asciiTheme="minorHAnsi" w:hAnsiTheme="minorHAnsi" w:cstheme="minorHAnsi"/>
          <w:b/>
          <w:i w:val="0"/>
          <w:sz w:val="22"/>
          <w:szCs w:val="22"/>
          <w:lang w:val="es-ES" w:eastAsia="ar-SA"/>
        </w:rPr>
      </w:pPr>
    </w:p>
    <w:p w14:paraId="7345643E" w14:textId="77777777" w:rsidR="00CB0870" w:rsidRPr="00E16D0E" w:rsidRDefault="00E818B6" w:rsidP="0013665B">
      <w:pPr>
        <w:suppressAutoHyphens/>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 xml:space="preserve">PARA PODER PARTICIPAR ES REQUISITO INDISPENSABLE QUE CADA PARTICIPANTE PRESENTE PROPUESTA TÉCNICA ETIQUETADO CON </w:t>
      </w:r>
      <w:r w:rsidRPr="00E16D0E">
        <w:rPr>
          <w:rFonts w:asciiTheme="minorHAnsi" w:hAnsiTheme="minorHAnsi" w:cstheme="minorHAnsi"/>
          <w:b/>
          <w:i w:val="0"/>
          <w:sz w:val="22"/>
          <w:szCs w:val="22"/>
          <w:lang w:val="es-ES" w:eastAsia="ar-SA"/>
        </w:rPr>
        <w:t>(SOBRE NÚMERO UNO)</w:t>
      </w:r>
      <w:r w:rsidRPr="00E16D0E">
        <w:rPr>
          <w:rFonts w:asciiTheme="minorHAnsi" w:hAnsiTheme="minorHAnsi" w:cstheme="minorHAnsi"/>
          <w:i w:val="0"/>
          <w:sz w:val="22"/>
          <w:szCs w:val="22"/>
          <w:lang w:val="es-ES" w:eastAsia="ar-SA"/>
        </w:rPr>
        <w:t xml:space="preserve"> Y PROPUESTA ECONÓMICA ETIQUETADO CON </w:t>
      </w:r>
      <w:r w:rsidRPr="00E16D0E">
        <w:rPr>
          <w:rFonts w:asciiTheme="minorHAnsi" w:hAnsiTheme="minorHAnsi" w:cstheme="minorHAnsi"/>
          <w:b/>
          <w:i w:val="0"/>
          <w:sz w:val="22"/>
          <w:szCs w:val="22"/>
          <w:lang w:val="es-ES" w:eastAsia="ar-SA"/>
        </w:rPr>
        <w:t>(SOBRE NUMERO DOS)</w:t>
      </w:r>
      <w:r w:rsidRPr="00E16D0E">
        <w:rPr>
          <w:rFonts w:asciiTheme="minorHAnsi" w:hAnsiTheme="minorHAnsi" w:cstheme="minorHAnsi"/>
          <w:i w:val="0"/>
          <w:sz w:val="22"/>
          <w:szCs w:val="22"/>
          <w:lang w:val="es-ES" w:eastAsia="ar-SA"/>
        </w:rPr>
        <w:t xml:space="preserve"> EN APEGO A LO INDICADO EN LAS PRESENTES BASES, EN DICHOS SOBRES CONTENDRÁ SEPARADOS Y CERRADOS CLARAMENTE IDENTIFICADOS EN SU PARTE EXTERIOR EL NÚMERO DE LICITACIÓN QUE ES: </w:t>
      </w:r>
      <w:r w:rsidR="00946212" w:rsidRPr="00E16D0E">
        <w:rPr>
          <w:rFonts w:asciiTheme="minorHAnsi" w:hAnsiTheme="minorHAnsi" w:cstheme="minorHAnsi"/>
          <w:b/>
          <w:i w:val="0"/>
          <w:sz w:val="22"/>
          <w:szCs w:val="22"/>
        </w:rPr>
        <w:t>0</w:t>
      </w:r>
      <w:r w:rsidR="00946212">
        <w:rPr>
          <w:rFonts w:asciiTheme="minorHAnsi" w:hAnsiTheme="minorHAnsi" w:cstheme="minorHAnsi"/>
          <w:b/>
          <w:i w:val="0"/>
          <w:sz w:val="22"/>
          <w:szCs w:val="22"/>
        </w:rPr>
        <w:t>4/SOCIAL</w:t>
      </w:r>
      <w:r w:rsidR="00946212" w:rsidRPr="00E16D0E">
        <w:rPr>
          <w:rFonts w:asciiTheme="minorHAnsi" w:hAnsiTheme="minorHAnsi" w:cstheme="minorHAnsi"/>
          <w:b/>
          <w:i w:val="0"/>
          <w:sz w:val="22"/>
          <w:szCs w:val="22"/>
        </w:rPr>
        <w:t>/LPUBLICA/</w:t>
      </w:r>
      <w:proofErr w:type="gramStart"/>
      <w:r w:rsidR="00946212">
        <w:rPr>
          <w:rFonts w:asciiTheme="minorHAnsi" w:hAnsiTheme="minorHAnsi" w:cstheme="minorHAnsi"/>
          <w:b/>
          <w:i w:val="0"/>
          <w:sz w:val="22"/>
          <w:szCs w:val="22"/>
        </w:rPr>
        <w:t>2023</w:t>
      </w:r>
      <w:r w:rsidR="00946212" w:rsidRPr="006E01B6">
        <w:rPr>
          <w:rFonts w:asciiTheme="minorHAnsi" w:hAnsiTheme="minorHAnsi" w:cstheme="minorHAnsi"/>
          <w:b/>
          <w:i w:val="0"/>
          <w:sz w:val="22"/>
          <w:szCs w:val="22"/>
        </w:rPr>
        <w:t xml:space="preserve"> </w:t>
      </w:r>
      <w:r w:rsidR="00946212">
        <w:rPr>
          <w:rFonts w:asciiTheme="minorHAnsi" w:hAnsiTheme="minorHAnsi" w:cstheme="minorHAnsi"/>
          <w:i w:val="0"/>
          <w:sz w:val="22"/>
          <w:szCs w:val="22"/>
        </w:rPr>
        <w:t xml:space="preserve"> </w:t>
      </w:r>
      <w:r w:rsidRPr="00E16D0E">
        <w:rPr>
          <w:rFonts w:asciiTheme="minorHAnsi" w:hAnsiTheme="minorHAnsi" w:cstheme="minorHAnsi"/>
          <w:i w:val="0"/>
          <w:sz w:val="22"/>
          <w:szCs w:val="22"/>
          <w:lang w:val="es-ES" w:eastAsia="ar-SA"/>
        </w:rPr>
        <w:t>,</w:t>
      </w:r>
      <w:proofErr w:type="gramEnd"/>
      <w:r w:rsidRPr="00E16D0E">
        <w:rPr>
          <w:rFonts w:asciiTheme="minorHAnsi" w:hAnsiTheme="minorHAnsi" w:cstheme="minorHAnsi"/>
          <w:i w:val="0"/>
          <w:sz w:val="22"/>
          <w:szCs w:val="22"/>
          <w:lang w:val="es-ES" w:eastAsia="ar-SA"/>
        </w:rPr>
        <w:t xml:space="preserve">  Y EL </w:t>
      </w:r>
      <w:r w:rsidRPr="00BA2AA5">
        <w:rPr>
          <w:rFonts w:asciiTheme="minorHAnsi" w:hAnsiTheme="minorHAnsi" w:cstheme="minorHAnsi"/>
          <w:i w:val="0"/>
          <w:sz w:val="22"/>
          <w:szCs w:val="22"/>
          <w:u w:val="single"/>
          <w:lang w:val="es-ES" w:eastAsia="ar-SA"/>
        </w:rPr>
        <w:t xml:space="preserve">NOMBRE </w:t>
      </w:r>
      <w:r w:rsidR="00F63B93">
        <w:rPr>
          <w:rFonts w:asciiTheme="minorHAnsi" w:hAnsiTheme="minorHAnsi" w:cstheme="minorHAnsi"/>
          <w:i w:val="0"/>
          <w:sz w:val="22"/>
          <w:szCs w:val="22"/>
          <w:u w:val="single"/>
          <w:lang w:val="es-ES" w:eastAsia="ar-SA"/>
        </w:rPr>
        <w:t>DE LA PERS</w:t>
      </w:r>
      <w:r w:rsidR="00BD3148">
        <w:rPr>
          <w:rFonts w:asciiTheme="minorHAnsi" w:hAnsiTheme="minorHAnsi" w:cstheme="minorHAnsi"/>
          <w:i w:val="0"/>
          <w:sz w:val="22"/>
          <w:szCs w:val="22"/>
          <w:u w:val="single"/>
          <w:lang w:val="es-ES" w:eastAsia="ar-SA"/>
        </w:rPr>
        <w:t>ONA FISIC</w:t>
      </w:r>
      <w:r w:rsidRPr="00BA2AA5">
        <w:rPr>
          <w:rFonts w:asciiTheme="minorHAnsi" w:hAnsiTheme="minorHAnsi" w:cstheme="minorHAnsi"/>
          <w:i w:val="0"/>
          <w:sz w:val="22"/>
          <w:szCs w:val="22"/>
          <w:u w:val="single"/>
          <w:lang w:val="es-ES" w:eastAsia="ar-SA"/>
        </w:rPr>
        <w:t>O RAZÓN SOCIAL DEL LICITANTE</w:t>
      </w:r>
      <w:r w:rsidRPr="00E16D0E">
        <w:rPr>
          <w:rFonts w:asciiTheme="minorHAnsi" w:hAnsiTheme="minorHAnsi" w:cstheme="minorHAnsi"/>
          <w:i w:val="0"/>
          <w:sz w:val="22"/>
          <w:szCs w:val="22"/>
          <w:lang w:val="es-ES" w:eastAsia="ar-SA"/>
        </w:rPr>
        <w:t>.</w:t>
      </w:r>
    </w:p>
    <w:p w14:paraId="48238939" w14:textId="77777777" w:rsidR="00CB0870" w:rsidRPr="00E16D0E" w:rsidRDefault="00CB0870" w:rsidP="0013665B">
      <w:pPr>
        <w:suppressAutoHyphens/>
        <w:jc w:val="both"/>
        <w:rPr>
          <w:rFonts w:asciiTheme="minorHAnsi" w:hAnsiTheme="minorHAnsi" w:cstheme="minorHAnsi"/>
          <w:i w:val="0"/>
          <w:sz w:val="22"/>
          <w:szCs w:val="22"/>
          <w:lang w:val="es-ES" w:eastAsia="ar-SA"/>
        </w:rPr>
      </w:pPr>
    </w:p>
    <w:p w14:paraId="16541C5D" w14:textId="77777777" w:rsidR="0013665B" w:rsidRPr="00E16D0E" w:rsidRDefault="00E818B6" w:rsidP="0013665B">
      <w:pPr>
        <w:suppressAutoHyphens/>
        <w:jc w:val="both"/>
        <w:rPr>
          <w:rFonts w:asciiTheme="minorHAnsi" w:hAnsiTheme="minorHAnsi" w:cstheme="minorHAnsi"/>
          <w:b/>
          <w:i w:val="0"/>
          <w:sz w:val="22"/>
          <w:szCs w:val="22"/>
          <w:lang w:val="es-ES" w:eastAsia="ar-SA"/>
        </w:rPr>
      </w:pPr>
      <w:r w:rsidRPr="00E16D0E">
        <w:rPr>
          <w:rFonts w:asciiTheme="minorHAnsi" w:hAnsiTheme="minorHAnsi" w:cstheme="minorHAnsi"/>
          <w:b/>
          <w:i w:val="0"/>
          <w:sz w:val="22"/>
          <w:szCs w:val="22"/>
          <w:lang w:val="es-ES" w:eastAsia="ar-SA"/>
        </w:rPr>
        <w:t>NOTA: SERÁ NECESARIA LA ENTREGA DE MEMORIA USB, CON TODA LA INFORMACIÓN DIGITALIZADA EN FORMATO PDF, SEPARANDO POR CARPETAS LA PROPUESTA TÉCNICA Y LA PROPUESTA ECONÓMICA Y QUE CONTENGAN CADA UNO DE LOS PUNTOS, COMO SE INDICA EN LAS PRESENTES BASES.</w:t>
      </w:r>
      <w:r w:rsidR="00967B7A">
        <w:rPr>
          <w:rFonts w:asciiTheme="minorHAnsi" w:hAnsiTheme="minorHAnsi" w:cstheme="minorHAnsi"/>
          <w:b/>
          <w:i w:val="0"/>
          <w:sz w:val="22"/>
          <w:szCs w:val="22"/>
          <w:lang w:val="es-ES" w:eastAsia="ar-SA"/>
        </w:rPr>
        <w:t xml:space="preserve"> </w:t>
      </w:r>
      <w:r w:rsidR="00967B7A" w:rsidRPr="00967B7A">
        <w:rPr>
          <w:rFonts w:asciiTheme="minorHAnsi" w:hAnsiTheme="minorHAnsi" w:cstheme="minorHAnsi"/>
          <w:b/>
          <w:i w:val="0"/>
          <w:sz w:val="22"/>
          <w:szCs w:val="22"/>
          <w:lang w:val="es-ES" w:eastAsia="ar-SA"/>
        </w:rPr>
        <w:t>O BIEN PUEDE ENVIAR LOS DOCUMENTOS DIGITALIZADOS AL CORREO: compras@sanfrancisco.gob.mx</w:t>
      </w:r>
      <w:r w:rsidR="00967B7A" w:rsidRPr="00967B7A">
        <w:rPr>
          <w:rFonts w:asciiTheme="minorHAnsi" w:hAnsiTheme="minorHAnsi" w:cstheme="minorHAnsi"/>
          <w:b/>
          <w:i w:val="0"/>
          <w:sz w:val="22"/>
          <w:szCs w:val="22"/>
          <w:lang w:val="es-ES" w:eastAsia="ar-SA"/>
        </w:rPr>
        <w:tab/>
      </w:r>
      <w:r w:rsidRPr="00E16D0E">
        <w:rPr>
          <w:rFonts w:asciiTheme="minorHAnsi" w:hAnsiTheme="minorHAnsi" w:cstheme="minorHAnsi"/>
          <w:b/>
          <w:i w:val="0"/>
          <w:sz w:val="22"/>
          <w:szCs w:val="22"/>
          <w:lang w:val="es-ES" w:eastAsia="ar-SA"/>
        </w:rPr>
        <w:tab/>
      </w:r>
    </w:p>
    <w:p w14:paraId="33D0C84B" w14:textId="77777777" w:rsidR="00ED23EC" w:rsidRPr="00E16D0E" w:rsidRDefault="00ED23EC" w:rsidP="00BC4BA4">
      <w:pPr>
        <w:suppressAutoHyphens/>
        <w:rPr>
          <w:rFonts w:asciiTheme="minorHAnsi" w:hAnsiTheme="minorHAnsi" w:cstheme="minorHAnsi"/>
          <w:b/>
          <w:i w:val="0"/>
          <w:sz w:val="22"/>
          <w:szCs w:val="22"/>
          <w:lang w:val="es-ES" w:eastAsia="ar-SA"/>
        </w:rPr>
      </w:pPr>
    </w:p>
    <w:p w14:paraId="6BA0BB09" w14:textId="77777777" w:rsidR="0013665B" w:rsidRPr="00E16D0E" w:rsidRDefault="00E818B6" w:rsidP="000826C0">
      <w:pPr>
        <w:suppressAutoHyphens/>
        <w:rPr>
          <w:rFonts w:asciiTheme="minorHAnsi" w:hAnsiTheme="minorHAnsi" w:cstheme="minorHAnsi"/>
          <w:b/>
          <w:i w:val="0"/>
          <w:sz w:val="22"/>
          <w:szCs w:val="22"/>
          <w:lang w:val="es-ES" w:eastAsia="ar-SA"/>
        </w:rPr>
      </w:pPr>
      <w:r w:rsidRPr="00E16D0E">
        <w:rPr>
          <w:rFonts w:asciiTheme="minorHAnsi" w:hAnsiTheme="minorHAnsi" w:cstheme="minorHAnsi"/>
          <w:b/>
          <w:i w:val="0"/>
          <w:sz w:val="22"/>
          <w:szCs w:val="22"/>
          <w:lang w:val="es-ES" w:eastAsia="ar-SA"/>
        </w:rPr>
        <w:t xml:space="preserve">6.- </w:t>
      </w:r>
      <w:r w:rsidR="00967B7A" w:rsidRPr="00967B7A">
        <w:rPr>
          <w:rFonts w:asciiTheme="minorHAnsi" w:hAnsiTheme="minorHAnsi" w:cstheme="minorHAnsi"/>
          <w:b/>
          <w:i w:val="0"/>
          <w:sz w:val="22"/>
          <w:szCs w:val="22"/>
          <w:lang w:val="es-ES" w:eastAsia="ar-SA"/>
        </w:rPr>
        <w:t xml:space="preserve">DOCUMENTOS QUE DEBE CONTENER LA  </w:t>
      </w:r>
      <w:r w:rsidRPr="00E16D0E">
        <w:rPr>
          <w:rFonts w:asciiTheme="minorHAnsi" w:hAnsiTheme="minorHAnsi" w:cstheme="minorHAnsi"/>
          <w:b/>
          <w:i w:val="0"/>
          <w:sz w:val="22"/>
          <w:szCs w:val="22"/>
          <w:lang w:val="es-ES" w:eastAsia="ar-SA"/>
        </w:rPr>
        <w:t>PROPUESTA TÉCNICA (SOBRE NÚMERO UNO):</w:t>
      </w:r>
    </w:p>
    <w:p w14:paraId="103447A7" w14:textId="77777777" w:rsidR="0013665B" w:rsidRPr="00E16D0E" w:rsidRDefault="0013665B" w:rsidP="0013665B">
      <w:pPr>
        <w:suppressAutoHyphens/>
        <w:jc w:val="center"/>
        <w:rPr>
          <w:rFonts w:asciiTheme="minorHAnsi" w:hAnsiTheme="minorHAnsi" w:cstheme="minorHAnsi"/>
          <w:b/>
          <w:i w:val="0"/>
          <w:sz w:val="22"/>
          <w:szCs w:val="22"/>
          <w:lang w:val="es-ES" w:eastAsia="ar-SA"/>
        </w:rPr>
      </w:pPr>
    </w:p>
    <w:p w14:paraId="40AD7D0D" w14:textId="77777777" w:rsidR="00521E7A" w:rsidRPr="00E16D0E" w:rsidRDefault="00E818B6" w:rsidP="0013665B">
      <w:pPr>
        <w:suppressAutoHyphens/>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6.1.- ANEXO TÉCNICO ETIQUETADO CON “SOBRE NÚMERO UN</w:t>
      </w:r>
      <w:r w:rsidR="00521E7A" w:rsidRPr="00E16D0E">
        <w:rPr>
          <w:rFonts w:asciiTheme="minorHAnsi" w:hAnsiTheme="minorHAnsi" w:cstheme="minorHAnsi"/>
          <w:i w:val="0"/>
          <w:sz w:val="22"/>
          <w:szCs w:val="22"/>
          <w:lang w:val="es-ES" w:eastAsia="ar-SA"/>
        </w:rPr>
        <w:t>O”, CERRADO E IDENTIFICABLE CON</w:t>
      </w:r>
      <w:r w:rsidRPr="00E16D0E">
        <w:rPr>
          <w:rFonts w:asciiTheme="minorHAnsi" w:hAnsiTheme="minorHAnsi" w:cstheme="minorHAnsi"/>
          <w:i w:val="0"/>
          <w:sz w:val="22"/>
          <w:szCs w:val="22"/>
          <w:lang w:val="es-ES" w:eastAsia="ar-SA"/>
        </w:rPr>
        <w:t xml:space="preserve"> NUMERO DE LICITACIÓN, NOMBRE O RAZÓN SOCIAL DEL LICITANTE, QUE CONTENDRÁ LA DOCUMENTACIÓN QUE ACREDITE LA PERSONALIDAD DEL LICITANTE</w:t>
      </w:r>
      <w:r w:rsidR="00521E7A" w:rsidRPr="00E16D0E">
        <w:rPr>
          <w:rFonts w:asciiTheme="minorHAnsi" w:hAnsiTheme="minorHAnsi" w:cstheme="minorHAnsi"/>
          <w:i w:val="0"/>
          <w:sz w:val="22"/>
          <w:szCs w:val="22"/>
          <w:lang w:val="es-ES" w:eastAsia="ar-SA"/>
        </w:rPr>
        <w:t>.</w:t>
      </w:r>
    </w:p>
    <w:p w14:paraId="5AA33C14" w14:textId="77777777" w:rsidR="00ED23EC" w:rsidRPr="00E16D0E" w:rsidRDefault="00ED23EC" w:rsidP="0013665B">
      <w:pPr>
        <w:suppressAutoHyphens/>
        <w:jc w:val="both"/>
        <w:rPr>
          <w:rFonts w:asciiTheme="minorHAnsi" w:hAnsiTheme="minorHAnsi" w:cstheme="minorHAnsi"/>
          <w:i w:val="0"/>
          <w:sz w:val="22"/>
          <w:szCs w:val="22"/>
          <w:lang w:val="es-ES" w:eastAsia="ar-SA"/>
        </w:rPr>
      </w:pPr>
    </w:p>
    <w:p w14:paraId="4344BBBC" w14:textId="77777777" w:rsidR="00ED23EC" w:rsidRPr="00E16D0E" w:rsidRDefault="00ED23EC" w:rsidP="00ED23EC">
      <w:pPr>
        <w:pStyle w:val="Prrafodelista"/>
        <w:numPr>
          <w:ilvl w:val="0"/>
          <w:numId w:val="23"/>
        </w:numPr>
        <w:suppressAutoHyphens/>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 xml:space="preserve">EN CASO DE SER PERSONA FÍSICA QUE ACTUÉ POR SU PROPIO DERECHO: PRESENTARA </w:t>
      </w:r>
      <w:r w:rsidRPr="00E16D0E">
        <w:rPr>
          <w:rFonts w:asciiTheme="minorHAnsi" w:hAnsiTheme="minorHAnsi" w:cstheme="minorHAnsi"/>
          <w:b/>
          <w:i w:val="0"/>
          <w:sz w:val="22"/>
          <w:szCs w:val="22"/>
          <w:lang w:val="es-ES" w:eastAsia="ar-SA"/>
        </w:rPr>
        <w:t>COPIA DE IDENTIFICACIÓN PERSONAL OFICIAL VIGENTE.</w:t>
      </w:r>
      <w:r w:rsidRPr="00E16D0E">
        <w:rPr>
          <w:rFonts w:asciiTheme="minorHAnsi" w:hAnsiTheme="minorHAnsi" w:cstheme="minorHAnsi"/>
          <w:i w:val="0"/>
          <w:sz w:val="22"/>
          <w:szCs w:val="22"/>
          <w:lang w:val="es-ES" w:eastAsia="ar-SA"/>
        </w:rPr>
        <w:t xml:space="preserve"> ; (PRESENTARSE CON LA ORIGINAL PARA SU COTEJO).</w:t>
      </w:r>
    </w:p>
    <w:p w14:paraId="3EE2E76D" w14:textId="77777777" w:rsidR="00ED23EC" w:rsidRPr="00E16D0E" w:rsidRDefault="00ED23EC" w:rsidP="00ED23EC">
      <w:pPr>
        <w:pStyle w:val="Prrafodelista"/>
        <w:numPr>
          <w:ilvl w:val="0"/>
          <w:numId w:val="24"/>
        </w:numPr>
        <w:suppressAutoHyphens/>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EN CASO DE ACUDIR UN REPRESENTANTE DEL CONTRIBUYENTE, FAVOR DE PRESENTAR ADEMÁS PODER NOTARIADO CON IDENTIFICACIÓN OFICIAL VIGENTE EN ORIGINAL Y COPIA PARA SU COTEJO.</w:t>
      </w:r>
    </w:p>
    <w:p w14:paraId="21D5090E" w14:textId="77777777" w:rsidR="00ED23EC" w:rsidRPr="00E16D0E" w:rsidRDefault="00ED23EC" w:rsidP="00ED23EC">
      <w:pPr>
        <w:suppressAutoHyphens/>
        <w:jc w:val="both"/>
        <w:rPr>
          <w:rFonts w:asciiTheme="minorHAnsi" w:hAnsiTheme="minorHAnsi" w:cstheme="minorHAnsi"/>
          <w:i w:val="0"/>
          <w:sz w:val="22"/>
          <w:szCs w:val="22"/>
          <w:lang w:val="es-ES" w:eastAsia="ar-SA"/>
        </w:rPr>
      </w:pPr>
    </w:p>
    <w:p w14:paraId="04C92A5E" w14:textId="77777777" w:rsidR="00ED23EC" w:rsidRPr="00E16D0E" w:rsidRDefault="00ED23EC" w:rsidP="00ED23EC">
      <w:pPr>
        <w:pStyle w:val="Prrafodelista"/>
        <w:numPr>
          <w:ilvl w:val="0"/>
          <w:numId w:val="23"/>
        </w:numPr>
        <w:suppressAutoHyphens/>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 xml:space="preserve">TRATÁNDOSE DE PERSONAS MORALES: DEBERÁ ACREDITAR QUE ES SOCIEDAD MERCANTIL LEGALMENTE CONSTITUIDA, MEDIANTE </w:t>
      </w:r>
      <w:r w:rsidRPr="00E16D0E">
        <w:rPr>
          <w:rFonts w:asciiTheme="minorHAnsi" w:hAnsiTheme="minorHAnsi" w:cstheme="minorHAnsi"/>
          <w:b/>
          <w:i w:val="0"/>
          <w:sz w:val="22"/>
          <w:szCs w:val="22"/>
          <w:lang w:val="es-ES" w:eastAsia="ar-SA"/>
        </w:rPr>
        <w:t>DEL ACTA CONSTITUTIVA NOTARIADA</w:t>
      </w:r>
      <w:r w:rsidRPr="00E16D0E">
        <w:rPr>
          <w:rFonts w:asciiTheme="minorHAnsi" w:hAnsiTheme="minorHAnsi" w:cstheme="minorHAnsi"/>
          <w:i w:val="0"/>
          <w:sz w:val="22"/>
          <w:szCs w:val="22"/>
          <w:lang w:val="es-ES" w:eastAsia="ar-SA"/>
        </w:rPr>
        <w:t xml:space="preserve">, Y SUS MODIFICACIONES EN CASO DE QUE SE HAYAN REALIZADO, DONDE CONSTE QUE EL REPRESENTANTE ACREDITA LA PERSONALIDAD Y LAS FACULTADES DE REPRESENTACIÓN PARA LA CELEBRACIÓN DE CONTRATOS. </w:t>
      </w:r>
    </w:p>
    <w:p w14:paraId="346B082E" w14:textId="77777777" w:rsidR="00ED23EC" w:rsidRPr="00E16D0E" w:rsidRDefault="00ED23EC" w:rsidP="00ED23EC">
      <w:pPr>
        <w:pStyle w:val="Prrafodelista"/>
        <w:numPr>
          <w:ilvl w:val="0"/>
          <w:numId w:val="24"/>
        </w:numPr>
        <w:suppressAutoHyphens/>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lastRenderedPageBreak/>
        <w:t xml:space="preserve">EN CASO DE ACUDIR UN TERCERO DEBERÁ ACREDITAR SU PERSONALIDAD MEDIANTE UN PODER NOTARIADO E IDENTIFICACIÓN OFICIAL VIGENTE EN ORIGINAL Y COPIA PARA SU COTEJO. </w:t>
      </w:r>
    </w:p>
    <w:p w14:paraId="092590C0" w14:textId="77777777" w:rsidR="0013665B" w:rsidRPr="00E16D0E" w:rsidRDefault="00E818B6" w:rsidP="0013665B">
      <w:pPr>
        <w:suppressAutoHyphens/>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 xml:space="preserve"> </w:t>
      </w:r>
    </w:p>
    <w:p w14:paraId="012EC688" w14:textId="77777777" w:rsidR="009668ED" w:rsidRPr="00E16D0E" w:rsidRDefault="00E818B6" w:rsidP="0013665B">
      <w:pPr>
        <w:suppressAutoHyphens/>
        <w:spacing w:after="200" w:line="276" w:lineRule="auto"/>
        <w:jc w:val="both"/>
        <w:rPr>
          <w:rFonts w:asciiTheme="minorHAnsi" w:hAnsiTheme="minorHAnsi" w:cstheme="minorHAnsi"/>
          <w:b/>
          <w:i w:val="0"/>
          <w:sz w:val="22"/>
          <w:szCs w:val="22"/>
          <w:lang w:val="es-ES" w:eastAsia="ar-SA"/>
        </w:rPr>
      </w:pPr>
      <w:r w:rsidRPr="00E16D0E">
        <w:rPr>
          <w:rFonts w:asciiTheme="minorHAnsi" w:hAnsiTheme="minorHAnsi" w:cstheme="minorHAnsi"/>
          <w:i w:val="0"/>
          <w:sz w:val="22"/>
          <w:szCs w:val="22"/>
          <w:lang w:val="es-ES" w:eastAsia="ar-SA"/>
        </w:rPr>
        <w:t>6.2.- CÉDULA DEL REGISTRO FEDERAL DE CONTRIBUYENTES CON EL GIRO DE L</w:t>
      </w:r>
      <w:r w:rsidR="00521E7A" w:rsidRPr="00E16D0E">
        <w:rPr>
          <w:rFonts w:asciiTheme="minorHAnsi" w:hAnsiTheme="minorHAnsi" w:cstheme="minorHAnsi"/>
          <w:i w:val="0"/>
          <w:sz w:val="22"/>
          <w:szCs w:val="22"/>
          <w:lang w:val="es-ES" w:eastAsia="ar-SA"/>
        </w:rPr>
        <w:t xml:space="preserve">A EMPRESA Y SU DOMICILIO FISCAL, </w:t>
      </w:r>
      <w:r w:rsidR="00521E7A" w:rsidRPr="00E16D0E">
        <w:rPr>
          <w:rFonts w:asciiTheme="minorHAnsi" w:hAnsiTheme="minorHAnsi" w:cstheme="minorHAnsi"/>
          <w:b/>
          <w:i w:val="0"/>
          <w:sz w:val="22"/>
          <w:szCs w:val="22"/>
          <w:lang w:val="es-ES" w:eastAsia="ar-SA"/>
        </w:rPr>
        <w:t xml:space="preserve">CONSTANCIA DE </w:t>
      </w:r>
      <w:r w:rsidR="00636683" w:rsidRPr="00E16D0E">
        <w:rPr>
          <w:rFonts w:asciiTheme="minorHAnsi" w:hAnsiTheme="minorHAnsi" w:cstheme="minorHAnsi"/>
          <w:b/>
          <w:i w:val="0"/>
          <w:sz w:val="22"/>
          <w:szCs w:val="22"/>
          <w:lang w:val="es-ES" w:eastAsia="ar-SA"/>
        </w:rPr>
        <w:t>SITUACIÓN</w:t>
      </w:r>
      <w:r w:rsidR="00BD3148">
        <w:rPr>
          <w:rFonts w:asciiTheme="minorHAnsi" w:hAnsiTheme="minorHAnsi" w:cstheme="minorHAnsi"/>
          <w:b/>
          <w:i w:val="0"/>
          <w:sz w:val="22"/>
          <w:szCs w:val="22"/>
          <w:lang w:val="es-ES" w:eastAsia="ar-SA"/>
        </w:rPr>
        <w:t xml:space="preserve"> FISCAL</w:t>
      </w:r>
      <w:r w:rsidR="00BD3148" w:rsidRPr="00BD3148">
        <w:rPr>
          <w:rFonts w:asciiTheme="minorHAnsi" w:hAnsiTheme="minorHAnsi" w:cstheme="minorHAnsi"/>
          <w:i w:val="0"/>
          <w:sz w:val="22"/>
          <w:szCs w:val="22"/>
          <w:lang w:val="es-ES" w:eastAsia="ar-SA"/>
        </w:rPr>
        <w:t xml:space="preserve"> </w:t>
      </w:r>
      <w:r w:rsidR="00BD3148" w:rsidRPr="00415A90">
        <w:rPr>
          <w:rFonts w:asciiTheme="minorHAnsi" w:hAnsiTheme="minorHAnsi" w:cstheme="minorHAnsi"/>
          <w:i w:val="0"/>
          <w:sz w:val="22"/>
          <w:szCs w:val="22"/>
          <w:lang w:val="es-ES" w:eastAsia="ar-SA"/>
        </w:rPr>
        <w:t xml:space="preserve">NO MAYOR A </w:t>
      </w:r>
      <w:r w:rsidR="00BD3148">
        <w:rPr>
          <w:rFonts w:asciiTheme="minorHAnsi" w:hAnsiTheme="minorHAnsi" w:cstheme="minorHAnsi"/>
          <w:i w:val="0"/>
          <w:sz w:val="22"/>
          <w:szCs w:val="22"/>
          <w:lang w:val="es-ES" w:eastAsia="ar-SA"/>
        </w:rPr>
        <w:t>UN</w:t>
      </w:r>
      <w:r w:rsidR="00BD3148" w:rsidRPr="00415A90">
        <w:rPr>
          <w:rFonts w:asciiTheme="minorHAnsi" w:hAnsiTheme="minorHAnsi" w:cstheme="minorHAnsi"/>
          <w:i w:val="0"/>
          <w:sz w:val="22"/>
          <w:szCs w:val="22"/>
          <w:lang w:val="es-ES" w:eastAsia="ar-SA"/>
        </w:rPr>
        <w:t xml:space="preserve"> MES</w:t>
      </w:r>
      <w:r w:rsidR="00BD3148" w:rsidRPr="00E16D0E">
        <w:rPr>
          <w:rFonts w:asciiTheme="minorHAnsi" w:hAnsiTheme="minorHAnsi" w:cstheme="minorHAnsi"/>
          <w:b/>
          <w:i w:val="0"/>
          <w:sz w:val="22"/>
          <w:szCs w:val="22"/>
          <w:lang w:val="es-ES" w:eastAsia="ar-SA"/>
        </w:rPr>
        <w:t>.</w:t>
      </w:r>
    </w:p>
    <w:p w14:paraId="7A830C65" w14:textId="77777777" w:rsidR="0013665B" w:rsidRPr="00E16D0E" w:rsidRDefault="00E818B6" w:rsidP="0013665B">
      <w:pPr>
        <w:suppressAutoHyphens/>
        <w:spacing w:after="200" w:line="276" w:lineRule="auto"/>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6.3.- COMPROBANTE DE DOMICILIO CON ANTIGÜEDAD NO MAYOR A DOS MESES.</w:t>
      </w:r>
    </w:p>
    <w:p w14:paraId="107F795A" w14:textId="77777777" w:rsidR="00BD3148" w:rsidRPr="00E16D0E" w:rsidRDefault="00BD3148" w:rsidP="00BD3148">
      <w:pPr>
        <w:suppressAutoHyphens/>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 xml:space="preserve">6.4.- OPINIÓN </w:t>
      </w:r>
      <w:r>
        <w:rPr>
          <w:rFonts w:asciiTheme="minorHAnsi" w:hAnsiTheme="minorHAnsi" w:cstheme="minorHAnsi"/>
          <w:i w:val="0"/>
          <w:sz w:val="22"/>
          <w:szCs w:val="22"/>
          <w:lang w:val="es-ES" w:eastAsia="ar-SA"/>
        </w:rPr>
        <w:t xml:space="preserve">EN SENTIDO </w:t>
      </w:r>
      <w:r w:rsidRPr="00E16D0E">
        <w:rPr>
          <w:rFonts w:asciiTheme="minorHAnsi" w:hAnsiTheme="minorHAnsi" w:cstheme="minorHAnsi"/>
          <w:i w:val="0"/>
          <w:sz w:val="22"/>
          <w:szCs w:val="22"/>
          <w:lang w:val="es-ES" w:eastAsia="ar-SA"/>
        </w:rPr>
        <w:t>POSITIV</w:t>
      </w:r>
      <w:r>
        <w:rPr>
          <w:rFonts w:asciiTheme="minorHAnsi" w:hAnsiTheme="minorHAnsi" w:cstheme="minorHAnsi"/>
          <w:i w:val="0"/>
          <w:sz w:val="22"/>
          <w:szCs w:val="22"/>
          <w:lang w:val="es-ES" w:eastAsia="ar-SA"/>
        </w:rPr>
        <w:t>O,</w:t>
      </w:r>
      <w:r w:rsidRPr="00E16D0E">
        <w:rPr>
          <w:rFonts w:asciiTheme="minorHAnsi" w:hAnsiTheme="minorHAnsi" w:cstheme="minorHAnsi"/>
          <w:i w:val="0"/>
          <w:sz w:val="22"/>
          <w:szCs w:val="22"/>
          <w:lang w:val="es-ES" w:eastAsia="ar-SA"/>
        </w:rPr>
        <w:t xml:space="preserve"> EMITIDA POR EL SAT EN SU PÁGINA DE INTERNET RESPECTO DEL CUMPLIMIENTO DE SUS OBLIGACIONES FISCALES, CON ANTIGÜEDAD DE NO MÁS DE UN MES A LA FECHA DE LA PRESENTACIÓN DE LA PROPUESTA.</w:t>
      </w:r>
    </w:p>
    <w:p w14:paraId="055F3E0D" w14:textId="77777777" w:rsidR="0013665B" w:rsidRPr="00E16D0E" w:rsidRDefault="0013665B" w:rsidP="0013665B">
      <w:pPr>
        <w:suppressAutoHyphens/>
        <w:ind w:left="708"/>
        <w:jc w:val="both"/>
        <w:rPr>
          <w:rFonts w:asciiTheme="minorHAnsi" w:hAnsiTheme="minorHAnsi" w:cstheme="minorHAnsi"/>
          <w:i w:val="0"/>
          <w:sz w:val="22"/>
          <w:szCs w:val="22"/>
          <w:lang w:val="es-ES" w:eastAsia="ar-SA"/>
        </w:rPr>
      </w:pPr>
    </w:p>
    <w:p w14:paraId="31DC2FB9" w14:textId="77777777" w:rsidR="009668ED" w:rsidRPr="00E16D0E" w:rsidRDefault="00E818B6" w:rsidP="0013665B">
      <w:pPr>
        <w:suppressAutoHyphens/>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6.</w:t>
      </w:r>
      <w:r w:rsidR="00296D7A" w:rsidRPr="00E16D0E">
        <w:rPr>
          <w:rFonts w:asciiTheme="minorHAnsi" w:hAnsiTheme="minorHAnsi" w:cstheme="minorHAnsi"/>
          <w:i w:val="0"/>
          <w:sz w:val="22"/>
          <w:szCs w:val="22"/>
          <w:lang w:val="es-ES" w:eastAsia="ar-SA"/>
        </w:rPr>
        <w:t>5</w:t>
      </w:r>
      <w:r w:rsidRPr="00E16D0E">
        <w:rPr>
          <w:rFonts w:asciiTheme="minorHAnsi" w:hAnsiTheme="minorHAnsi" w:cstheme="minorHAnsi"/>
          <w:i w:val="0"/>
          <w:sz w:val="22"/>
          <w:szCs w:val="22"/>
          <w:lang w:val="es-ES" w:eastAsia="ar-SA"/>
        </w:rPr>
        <w:t>.- ÚLTIMA DECLARACIÓN ANUAL</w:t>
      </w:r>
      <w:r w:rsidR="00C3076F">
        <w:rPr>
          <w:rFonts w:asciiTheme="minorHAnsi" w:hAnsiTheme="minorHAnsi" w:cstheme="minorHAnsi"/>
          <w:i w:val="0"/>
          <w:sz w:val="22"/>
          <w:szCs w:val="22"/>
          <w:lang w:val="es-ES" w:eastAsia="ar-SA"/>
        </w:rPr>
        <w:t xml:space="preserve"> </w:t>
      </w:r>
      <w:r w:rsidR="00C3076F" w:rsidRPr="00593300">
        <w:rPr>
          <w:rFonts w:asciiTheme="minorHAnsi" w:hAnsiTheme="minorHAnsi" w:cstheme="minorHAnsi"/>
          <w:i w:val="0"/>
          <w:sz w:val="22"/>
          <w:szCs w:val="22"/>
          <w:lang w:val="es-ES" w:eastAsia="ar-SA"/>
        </w:rPr>
        <w:t>A EFECTO DE EVALUAR SU SITUACIÓN FINANCIERA</w:t>
      </w:r>
      <w:r w:rsidRPr="00E16D0E">
        <w:rPr>
          <w:rFonts w:asciiTheme="minorHAnsi" w:hAnsiTheme="minorHAnsi" w:cstheme="minorHAnsi"/>
          <w:i w:val="0"/>
          <w:sz w:val="22"/>
          <w:szCs w:val="22"/>
          <w:lang w:val="es-ES" w:eastAsia="ar-SA"/>
        </w:rPr>
        <w:t>.</w:t>
      </w:r>
    </w:p>
    <w:p w14:paraId="671F8C1E" w14:textId="77777777" w:rsidR="009668ED" w:rsidRPr="00E16D0E" w:rsidRDefault="009668ED" w:rsidP="0013665B">
      <w:pPr>
        <w:suppressAutoHyphens/>
        <w:jc w:val="both"/>
        <w:rPr>
          <w:rFonts w:asciiTheme="minorHAnsi" w:hAnsiTheme="minorHAnsi" w:cstheme="minorHAnsi"/>
          <w:i w:val="0"/>
          <w:sz w:val="22"/>
          <w:szCs w:val="22"/>
          <w:lang w:val="es-ES" w:eastAsia="ar-SA"/>
        </w:rPr>
      </w:pPr>
    </w:p>
    <w:p w14:paraId="404F58C7" w14:textId="77777777" w:rsidR="0013665B" w:rsidRPr="00E16D0E" w:rsidRDefault="00E818B6" w:rsidP="0013665B">
      <w:pPr>
        <w:suppressAutoHyphens/>
        <w:jc w:val="both"/>
        <w:rPr>
          <w:rFonts w:asciiTheme="minorHAnsi" w:hAnsiTheme="minorHAnsi" w:cstheme="minorHAnsi"/>
          <w:b/>
          <w:i w:val="0"/>
          <w:sz w:val="22"/>
          <w:szCs w:val="22"/>
          <w:lang w:val="es-ES" w:eastAsia="ar-SA"/>
        </w:rPr>
      </w:pPr>
      <w:r w:rsidRPr="00E16D0E">
        <w:rPr>
          <w:rFonts w:asciiTheme="minorHAnsi" w:hAnsiTheme="minorHAnsi" w:cstheme="minorHAnsi"/>
          <w:i w:val="0"/>
          <w:sz w:val="22"/>
          <w:szCs w:val="22"/>
          <w:lang w:val="es-ES" w:eastAsia="ar-SA"/>
        </w:rPr>
        <w:t>6.</w:t>
      </w:r>
      <w:r w:rsidR="00296D7A" w:rsidRPr="00E16D0E">
        <w:rPr>
          <w:rFonts w:asciiTheme="minorHAnsi" w:hAnsiTheme="minorHAnsi" w:cstheme="minorHAnsi"/>
          <w:i w:val="0"/>
          <w:sz w:val="22"/>
          <w:szCs w:val="22"/>
          <w:lang w:val="es-ES" w:eastAsia="ar-SA"/>
        </w:rPr>
        <w:t>6</w:t>
      </w:r>
      <w:r w:rsidRPr="00E16D0E">
        <w:rPr>
          <w:rFonts w:asciiTheme="minorHAnsi" w:hAnsiTheme="minorHAnsi" w:cstheme="minorHAnsi"/>
          <w:i w:val="0"/>
          <w:sz w:val="22"/>
          <w:szCs w:val="22"/>
          <w:lang w:val="es-ES" w:eastAsia="ar-SA"/>
        </w:rPr>
        <w:t>.- DOCUMENTO ESCRITO EN HOJA MEMBRETADA SUSCRITO Y FIRMADO POR EL LICITANTE, EN EL QUE SE “MANIFIESTE BAJO PROTESTA DE DECIR VERDAD LO SIGUIENTE”:</w:t>
      </w:r>
    </w:p>
    <w:p w14:paraId="3F0DAA20" w14:textId="77777777" w:rsidR="0013665B" w:rsidRPr="00E16D0E" w:rsidRDefault="0013665B" w:rsidP="0013665B">
      <w:pPr>
        <w:suppressAutoHyphens/>
        <w:ind w:left="708"/>
        <w:jc w:val="both"/>
        <w:rPr>
          <w:rFonts w:asciiTheme="minorHAnsi" w:hAnsiTheme="minorHAnsi" w:cstheme="minorHAnsi"/>
          <w:b/>
          <w:i w:val="0"/>
          <w:sz w:val="22"/>
          <w:szCs w:val="22"/>
          <w:lang w:val="es-ES" w:eastAsia="ar-SA"/>
        </w:rPr>
      </w:pPr>
    </w:p>
    <w:p w14:paraId="0A4473AE" w14:textId="77777777" w:rsidR="0013665B" w:rsidRPr="00E16D0E" w:rsidRDefault="00E818B6" w:rsidP="002C3829">
      <w:pPr>
        <w:pStyle w:val="Prrafodelista"/>
        <w:numPr>
          <w:ilvl w:val="0"/>
          <w:numId w:val="21"/>
        </w:numPr>
        <w:suppressAutoHyphens/>
        <w:ind w:left="567"/>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 xml:space="preserve">QUE CONOCE EL CONTENIDO DE LAS PRESENTES BASES Y SUS ANEXOS, QUE ESTÁ DE ACUERDO EN PARTICIPAR EN EL CONCURSO Y CUMPLIRÁ CON TODOS Y CADA UNO DE LOS REQUISITOS Y DEMÁS CONDICIONES ESTABLECIDAS, ASÍ COMO EN LAS ACLARACIONES INDICADAS POR LA CONVOCANTE PARA LO CUAL INDICARA UN </w:t>
      </w:r>
      <w:r w:rsidRPr="00E16D0E">
        <w:rPr>
          <w:rFonts w:asciiTheme="minorHAnsi" w:hAnsiTheme="minorHAnsi" w:cstheme="minorHAnsi"/>
          <w:b/>
          <w:i w:val="0"/>
          <w:sz w:val="22"/>
          <w:szCs w:val="22"/>
          <w:lang w:val="es-ES" w:eastAsia="ar-SA"/>
        </w:rPr>
        <w:t>CORREO ELECTRÓNICO</w:t>
      </w:r>
      <w:r w:rsidRPr="00E16D0E">
        <w:rPr>
          <w:rFonts w:asciiTheme="minorHAnsi" w:hAnsiTheme="minorHAnsi" w:cstheme="minorHAnsi"/>
          <w:i w:val="0"/>
          <w:sz w:val="22"/>
          <w:szCs w:val="22"/>
          <w:lang w:val="es-ES" w:eastAsia="ar-SA"/>
        </w:rPr>
        <w:t xml:space="preserve"> VALIDO PARA EFECTOS DE NOTIFICACIÓN AL LICITANTE.</w:t>
      </w:r>
    </w:p>
    <w:p w14:paraId="7F169CD2" w14:textId="77777777" w:rsidR="0013665B" w:rsidRPr="00E16D0E" w:rsidRDefault="00E818B6" w:rsidP="002C3829">
      <w:pPr>
        <w:numPr>
          <w:ilvl w:val="0"/>
          <w:numId w:val="21"/>
        </w:numPr>
        <w:suppressAutoHyphens/>
        <w:ind w:left="567"/>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 xml:space="preserve">QUE NO SE ENCUENTRA EN ALGUNO DE LOS SUPUESTOS SEÑALADOS EN EL </w:t>
      </w:r>
      <w:r w:rsidRPr="00A50EAD">
        <w:rPr>
          <w:rFonts w:asciiTheme="minorHAnsi" w:hAnsiTheme="minorHAnsi" w:cstheme="minorHAnsi"/>
          <w:i w:val="0"/>
          <w:sz w:val="22"/>
          <w:szCs w:val="22"/>
          <w:lang w:val="es-ES" w:eastAsia="ar-SA"/>
        </w:rPr>
        <w:t xml:space="preserve">ARTÍCULO </w:t>
      </w:r>
      <w:r w:rsidR="00661C10" w:rsidRPr="00A50EAD">
        <w:rPr>
          <w:rFonts w:asciiTheme="minorHAnsi" w:hAnsiTheme="minorHAnsi" w:cstheme="minorHAnsi"/>
          <w:i w:val="0"/>
          <w:sz w:val="22"/>
          <w:szCs w:val="22"/>
          <w:lang w:val="es-ES" w:eastAsia="ar-SA"/>
        </w:rPr>
        <w:t>42</w:t>
      </w:r>
      <w:r w:rsidR="00661C10" w:rsidRPr="00E16D0E">
        <w:rPr>
          <w:rFonts w:asciiTheme="minorHAnsi" w:hAnsiTheme="minorHAnsi" w:cstheme="minorHAnsi"/>
          <w:i w:val="0"/>
          <w:sz w:val="22"/>
          <w:szCs w:val="22"/>
          <w:lang w:val="es-ES" w:eastAsia="ar-SA"/>
        </w:rPr>
        <w:t xml:space="preserve"> </w:t>
      </w:r>
      <w:r w:rsidRPr="00E16D0E">
        <w:rPr>
          <w:rFonts w:asciiTheme="minorHAnsi" w:hAnsiTheme="minorHAnsi" w:cstheme="minorHAnsi"/>
          <w:i w:val="0"/>
          <w:sz w:val="22"/>
          <w:szCs w:val="22"/>
          <w:lang w:val="es-ES" w:eastAsia="ar-SA"/>
        </w:rPr>
        <w:t xml:space="preserve">DE LA LEY DE </w:t>
      </w:r>
      <w:r w:rsidR="00661C10" w:rsidRPr="00E16D0E">
        <w:rPr>
          <w:rFonts w:asciiTheme="minorHAnsi" w:hAnsiTheme="minorHAnsi" w:cstheme="minorHAnsi"/>
          <w:i w:val="0"/>
          <w:sz w:val="22"/>
          <w:szCs w:val="22"/>
          <w:lang w:val="es-ES" w:eastAsia="ar-SA"/>
        </w:rPr>
        <w:t xml:space="preserve">CONTRATACIONES PUBLICAS PARA EL ESTADO DE </w:t>
      </w:r>
      <w:r w:rsidR="0094169E" w:rsidRPr="00E16D0E">
        <w:rPr>
          <w:rFonts w:asciiTheme="minorHAnsi" w:hAnsiTheme="minorHAnsi" w:cstheme="minorHAnsi"/>
          <w:i w:val="0"/>
          <w:sz w:val="22"/>
          <w:szCs w:val="22"/>
          <w:lang w:val="es-ES" w:eastAsia="ar-SA"/>
        </w:rPr>
        <w:t>GUANAJUATO</w:t>
      </w:r>
      <w:r w:rsidRPr="00E16D0E">
        <w:rPr>
          <w:rFonts w:asciiTheme="minorHAnsi" w:hAnsiTheme="minorHAnsi" w:cstheme="minorHAnsi"/>
          <w:i w:val="0"/>
          <w:sz w:val="22"/>
          <w:szCs w:val="22"/>
          <w:lang w:val="es-ES" w:eastAsia="ar-SA"/>
        </w:rPr>
        <w:t xml:space="preserve">.  </w:t>
      </w:r>
    </w:p>
    <w:p w14:paraId="218B107D" w14:textId="77777777" w:rsidR="00C3076F" w:rsidRPr="00593300" w:rsidRDefault="00C3076F" w:rsidP="002C3829">
      <w:pPr>
        <w:pStyle w:val="Prrafodelista"/>
        <w:numPr>
          <w:ilvl w:val="0"/>
          <w:numId w:val="21"/>
        </w:numPr>
        <w:suppressAutoHyphens/>
        <w:ind w:left="567"/>
        <w:jc w:val="both"/>
        <w:rPr>
          <w:rFonts w:asciiTheme="minorHAnsi" w:hAnsiTheme="minorHAnsi" w:cs="Arial"/>
          <w:i w:val="0"/>
          <w:sz w:val="22"/>
          <w:szCs w:val="22"/>
          <w:lang w:val="es-ES" w:eastAsia="ar-SA"/>
        </w:rPr>
      </w:pPr>
      <w:r w:rsidRPr="00593300">
        <w:rPr>
          <w:rFonts w:asciiTheme="minorHAnsi" w:hAnsiTheme="minorHAnsi" w:cs="Arial"/>
          <w:i w:val="0"/>
          <w:sz w:val="22"/>
          <w:szCs w:val="22"/>
          <w:lang w:val="es-ES" w:eastAsia="ar-SA"/>
        </w:rPr>
        <w:t xml:space="preserve">QUE NO SE ENCUENTRA INHABILITADA POR RESOLUCIÓN DE LA SECRETARIA DE LA FUNCIÓN PÚBLICA Y/O SECRETARIA DE LA TRANSPARIENCIA Y RENDICION DE CUENTAS. </w:t>
      </w:r>
    </w:p>
    <w:p w14:paraId="6F0449F9" w14:textId="77777777" w:rsidR="00C3076F" w:rsidRPr="00593300" w:rsidRDefault="00C3076F" w:rsidP="002C3829">
      <w:pPr>
        <w:pStyle w:val="Prrafodelista"/>
        <w:numPr>
          <w:ilvl w:val="0"/>
          <w:numId w:val="21"/>
        </w:numPr>
        <w:suppressAutoHyphens/>
        <w:ind w:left="567"/>
        <w:jc w:val="both"/>
        <w:rPr>
          <w:rFonts w:asciiTheme="minorHAnsi" w:hAnsiTheme="minorHAnsi" w:cs="Arial"/>
          <w:i w:val="0"/>
          <w:sz w:val="22"/>
          <w:szCs w:val="22"/>
          <w:lang w:val="es-ES" w:eastAsia="ar-SA"/>
        </w:rPr>
      </w:pPr>
      <w:r w:rsidRPr="00593300">
        <w:rPr>
          <w:rFonts w:asciiTheme="minorHAnsi" w:hAnsiTheme="minorHAnsi" w:cs="Arial"/>
          <w:i w:val="0"/>
          <w:sz w:val="22"/>
          <w:szCs w:val="22"/>
          <w:lang w:val="es-ES" w:eastAsia="ar-SA"/>
        </w:rPr>
        <w:t>QUE POR SU CONDUCTO NO PARTICIPAN PERSONAS FÍSICAS O MORALES QUE SE ENCUENTRAN INHABILITADAS.</w:t>
      </w:r>
    </w:p>
    <w:p w14:paraId="1296C900" w14:textId="77777777" w:rsidR="00C3076F" w:rsidRPr="00593300" w:rsidRDefault="00C3076F" w:rsidP="002C3829">
      <w:pPr>
        <w:pStyle w:val="Prrafodelista"/>
        <w:numPr>
          <w:ilvl w:val="0"/>
          <w:numId w:val="21"/>
        </w:numPr>
        <w:suppressAutoHyphens/>
        <w:ind w:left="567"/>
        <w:jc w:val="both"/>
        <w:rPr>
          <w:rFonts w:asciiTheme="minorHAnsi" w:hAnsiTheme="minorHAnsi" w:cs="Arial"/>
          <w:i w:val="0"/>
          <w:sz w:val="22"/>
          <w:szCs w:val="22"/>
          <w:lang w:val="es-ES" w:eastAsia="ar-SA"/>
        </w:rPr>
      </w:pPr>
      <w:r w:rsidRPr="00593300">
        <w:rPr>
          <w:rFonts w:asciiTheme="minorHAnsi" w:hAnsiTheme="minorHAnsi" w:cs="Arial"/>
          <w:i w:val="0"/>
          <w:sz w:val="22"/>
          <w:szCs w:val="22"/>
          <w:lang w:val="es-ES" w:eastAsia="ar-SA"/>
        </w:rPr>
        <w:t>QUE SU REPRESENTADA ES DE NACIONALIDAD MEXICANA Y QUE EL OBJETO SOCIAL DE LA EMPRESA SE RELACIONA DIRECTA Y PREPONDERANTEMENTE CON EL SUMINISTRO QUE SE SOLICITA.</w:t>
      </w:r>
    </w:p>
    <w:p w14:paraId="3DA9BC13" w14:textId="77777777" w:rsidR="00C3076F" w:rsidRPr="00593300" w:rsidRDefault="00C3076F" w:rsidP="002C3829">
      <w:pPr>
        <w:pStyle w:val="Prrafodelista"/>
        <w:numPr>
          <w:ilvl w:val="0"/>
          <w:numId w:val="21"/>
        </w:numPr>
        <w:suppressAutoHyphens/>
        <w:ind w:left="567"/>
        <w:jc w:val="both"/>
        <w:rPr>
          <w:rFonts w:asciiTheme="minorHAnsi" w:hAnsiTheme="minorHAnsi" w:cs="Arial"/>
          <w:i w:val="0"/>
          <w:sz w:val="22"/>
          <w:szCs w:val="22"/>
          <w:lang w:val="es-ES" w:eastAsia="ar-SA"/>
        </w:rPr>
      </w:pPr>
      <w:r w:rsidRPr="00593300">
        <w:rPr>
          <w:rFonts w:asciiTheme="minorHAnsi" w:hAnsiTheme="minorHAnsi" w:cs="Arial"/>
          <w:i w:val="0"/>
          <w:sz w:val="22"/>
          <w:szCs w:val="22"/>
          <w:lang w:val="es-ES" w:eastAsia="ar-SA"/>
        </w:rPr>
        <w:t>QUE CUENTA CON LA EXPERIENCIA Y CAPACIDAD REAL INSTALADA PARA EL CUMPLIMIENTO DE SUS OBLIGACIONES DERIVADAS DEL PRESENTE CONCURSO.</w:t>
      </w:r>
    </w:p>
    <w:p w14:paraId="33A0EBC9" w14:textId="77777777" w:rsidR="00C3076F" w:rsidRPr="00593300" w:rsidRDefault="00C3076F" w:rsidP="002C3829">
      <w:pPr>
        <w:pStyle w:val="Prrafodelista"/>
        <w:numPr>
          <w:ilvl w:val="0"/>
          <w:numId w:val="21"/>
        </w:numPr>
        <w:suppressAutoHyphens/>
        <w:ind w:left="567"/>
        <w:jc w:val="both"/>
        <w:rPr>
          <w:rFonts w:asciiTheme="minorHAnsi" w:hAnsiTheme="minorHAnsi" w:cs="Arial"/>
          <w:i w:val="0"/>
          <w:sz w:val="22"/>
          <w:szCs w:val="22"/>
          <w:lang w:val="es-ES" w:eastAsia="ar-SA"/>
        </w:rPr>
      </w:pPr>
      <w:r w:rsidRPr="00593300">
        <w:rPr>
          <w:rFonts w:asciiTheme="minorHAnsi" w:hAnsiTheme="minorHAnsi" w:cs="Arial"/>
          <w:i w:val="0"/>
          <w:sz w:val="22"/>
          <w:szCs w:val="22"/>
          <w:lang w:val="es-ES" w:eastAsia="ar-SA"/>
        </w:rPr>
        <w:t>QUE SE PRESTARÁ EL SUMINISTRO DE LOS BIENES OBJETO DEL PRESENTE CONCURSO  DE ACUERDO A LAS ESPECIFICACIONES INDICADAS EN LA CONVOCATORIA.</w:t>
      </w:r>
    </w:p>
    <w:p w14:paraId="3F82516A" w14:textId="77777777" w:rsidR="00C3076F" w:rsidRPr="00593300" w:rsidRDefault="00C3076F" w:rsidP="002C3829">
      <w:pPr>
        <w:pStyle w:val="Prrafodelista"/>
        <w:numPr>
          <w:ilvl w:val="0"/>
          <w:numId w:val="21"/>
        </w:numPr>
        <w:suppressAutoHyphens/>
        <w:ind w:left="567"/>
        <w:jc w:val="both"/>
        <w:rPr>
          <w:rFonts w:asciiTheme="minorHAnsi" w:hAnsiTheme="minorHAnsi" w:cs="Arial"/>
          <w:i w:val="0"/>
          <w:sz w:val="22"/>
          <w:szCs w:val="22"/>
          <w:lang w:val="es-ES" w:eastAsia="ar-SA"/>
        </w:rPr>
      </w:pPr>
      <w:r w:rsidRPr="00593300">
        <w:rPr>
          <w:rFonts w:asciiTheme="minorHAnsi" w:hAnsiTheme="minorHAnsi" w:cs="Arial"/>
          <w:i w:val="0"/>
          <w:sz w:val="22"/>
          <w:szCs w:val="22"/>
          <w:lang w:val="es-ES" w:eastAsia="ar-SA"/>
        </w:rPr>
        <w:t>QUE EN CASO DE QUE SE LE ADJUDICASE EL CONTRATO NO CEDERÁ Y/O SUBCONTRATARA PARCIAL O TOTALMENTE LAS OBLIGACIONES ESTABLECIDAS EN EL MISMO.</w:t>
      </w:r>
    </w:p>
    <w:p w14:paraId="057A2FB8" w14:textId="77777777" w:rsidR="00C3076F" w:rsidRPr="00593300" w:rsidRDefault="00C3076F" w:rsidP="002C3829">
      <w:pPr>
        <w:pStyle w:val="Prrafodelista"/>
        <w:numPr>
          <w:ilvl w:val="0"/>
          <w:numId w:val="21"/>
        </w:numPr>
        <w:suppressAutoHyphens/>
        <w:ind w:left="567"/>
        <w:jc w:val="both"/>
        <w:rPr>
          <w:rFonts w:asciiTheme="minorHAnsi" w:hAnsiTheme="minorHAnsi" w:cs="Arial"/>
          <w:i w:val="0"/>
          <w:sz w:val="22"/>
          <w:szCs w:val="22"/>
          <w:lang w:val="es-ES" w:eastAsia="ar-SA"/>
        </w:rPr>
      </w:pPr>
      <w:r w:rsidRPr="00593300">
        <w:rPr>
          <w:rFonts w:asciiTheme="minorHAnsi" w:hAnsiTheme="minorHAnsi" w:cs="Arial"/>
          <w:i w:val="0"/>
          <w:sz w:val="22"/>
          <w:szCs w:val="22"/>
          <w:lang w:val="es-ES" w:eastAsia="ar-SA"/>
        </w:rPr>
        <w:t>QUE POR SÍ MISMO O A TRAVÉS DE INTERPÓSITA PERSONA SE ABSTENDRÁ DE ADOPTAR CONDUCTAS PARA QUE LOS SERVIDORES PÚBLICOS DE LA CONVOCANTE, INDUZCAN O ALTEREN LAS EVALUACIONES DE LAS PROPOSICIONES, EL RESULTADO DEL PROCEDIMIENTO U OTROS ASPECTOS QUE LE OTORGUEN CONDICIONES VENTAJOSAS CON RELACIÓN A LOS DEMÁS PARTICIPANTES,</w:t>
      </w:r>
    </w:p>
    <w:p w14:paraId="3B856203" w14:textId="77777777" w:rsidR="00C3076F" w:rsidRPr="00593300" w:rsidRDefault="00C3076F" w:rsidP="002C3829">
      <w:pPr>
        <w:pStyle w:val="Prrafodelista"/>
        <w:numPr>
          <w:ilvl w:val="0"/>
          <w:numId w:val="21"/>
        </w:numPr>
        <w:suppressAutoHyphens/>
        <w:ind w:left="567"/>
        <w:jc w:val="both"/>
        <w:rPr>
          <w:rFonts w:asciiTheme="minorHAnsi" w:hAnsiTheme="minorHAnsi" w:cs="Arial"/>
          <w:i w:val="0"/>
          <w:sz w:val="22"/>
          <w:szCs w:val="22"/>
          <w:lang w:val="es-ES" w:eastAsia="ar-SA"/>
        </w:rPr>
      </w:pPr>
      <w:r w:rsidRPr="00593300">
        <w:rPr>
          <w:rFonts w:asciiTheme="minorHAnsi" w:hAnsiTheme="minorHAnsi" w:cs="Arial"/>
          <w:i w:val="0"/>
          <w:sz w:val="22"/>
          <w:szCs w:val="22"/>
          <w:lang w:val="es-ES" w:eastAsia="ar-SA"/>
        </w:rPr>
        <w:t xml:space="preserve">QUE ACEPTA EL CONTENIDO DEL MODELO DE CONTRATO. </w:t>
      </w:r>
      <w:r w:rsidRPr="00593300">
        <w:rPr>
          <w:rFonts w:asciiTheme="minorHAnsi" w:hAnsiTheme="minorHAnsi" w:cs="Arial"/>
          <w:b/>
          <w:i w:val="0"/>
          <w:sz w:val="22"/>
          <w:szCs w:val="22"/>
          <w:lang w:val="es-ES" w:eastAsia="ar-SA"/>
        </w:rPr>
        <w:t xml:space="preserve">ANEXAR MODELO DE CONTRATO FIRMADO. </w:t>
      </w:r>
    </w:p>
    <w:p w14:paraId="070DE177" w14:textId="77777777" w:rsidR="0013665B" w:rsidRPr="00E16D0E" w:rsidRDefault="0013665B" w:rsidP="0013665B">
      <w:pPr>
        <w:suppressAutoHyphens/>
        <w:jc w:val="both"/>
        <w:rPr>
          <w:rFonts w:asciiTheme="minorHAnsi" w:hAnsiTheme="minorHAnsi" w:cstheme="minorHAnsi"/>
          <w:b/>
          <w:i w:val="0"/>
          <w:sz w:val="22"/>
          <w:szCs w:val="22"/>
          <w:lang w:val="es-ES" w:eastAsia="ar-SA"/>
        </w:rPr>
      </w:pPr>
    </w:p>
    <w:p w14:paraId="3A8F3393" w14:textId="77777777" w:rsidR="00C3076F" w:rsidRPr="00593300" w:rsidRDefault="00C3076F" w:rsidP="00C3076F">
      <w:pPr>
        <w:suppressAutoHyphens/>
        <w:jc w:val="both"/>
        <w:rPr>
          <w:rFonts w:asciiTheme="minorHAnsi" w:hAnsiTheme="minorHAnsi" w:cstheme="minorHAnsi"/>
          <w:i w:val="0"/>
          <w:sz w:val="22"/>
          <w:szCs w:val="22"/>
          <w:lang w:val="es-ES" w:eastAsia="ar-SA"/>
        </w:rPr>
      </w:pPr>
      <w:r w:rsidRPr="00593300">
        <w:rPr>
          <w:rFonts w:asciiTheme="minorHAnsi" w:hAnsiTheme="minorHAnsi" w:cs="Arial"/>
          <w:b/>
          <w:i w:val="0"/>
          <w:sz w:val="22"/>
          <w:szCs w:val="22"/>
          <w:lang w:val="es-ES" w:eastAsia="ar-SA"/>
        </w:rPr>
        <w:lastRenderedPageBreak/>
        <w:t>6.7.-</w:t>
      </w:r>
      <w:r w:rsidRPr="00593300">
        <w:rPr>
          <w:rFonts w:asciiTheme="minorHAnsi" w:hAnsiTheme="minorHAnsi" w:cs="Arial"/>
          <w:i w:val="0"/>
          <w:sz w:val="22"/>
          <w:szCs w:val="22"/>
          <w:lang w:val="es-ES" w:eastAsia="ar-SA"/>
        </w:rPr>
        <w:t xml:space="preserve"> </w:t>
      </w:r>
      <w:r w:rsidRPr="00593300">
        <w:rPr>
          <w:rFonts w:asciiTheme="minorHAnsi" w:hAnsiTheme="minorHAnsi" w:cstheme="minorHAnsi"/>
          <w:i w:val="0"/>
          <w:sz w:val="22"/>
          <w:szCs w:val="22"/>
          <w:lang w:val="es-ES" w:eastAsia="ar-SA"/>
        </w:rPr>
        <w:t xml:space="preserve">CURRÍCULO EN PAPEL MEMBRETADO DEL LICITANTE, EN EL QUE DEBERÁ INCLUIR </w:t>
      </w:r>
      <w:r w:rsidRPr="00593300">
        <w:rPr>
          <w:rFonts w:asciiTheme="minorHAnsi" w:hAnsiTheme="minorHAnsi" w:cstheme="minorHAnsi"/>
          <w:b/>
          <w:i w:val="0"/>
          <w:sz w:val="22"/>
          <w:szCs w:val="22"/>
          <w:lang w:val="es-ES" w:eastAsia="ar-SA"/>
        </w:rPr>
        <w:t>RELACIÓN DE SUS PRINCIPALES CLIENTES</w:t>
      </w:r>
      <w:r w:rsidRPr="00593300">
        <w:rPr>
          <w:rFonts w:asciiTheme="minorHAnsi" w:hAnsiTheme="minorHAnsi" w:cstheme="minorHAnsi"/>
          <w:i w:val="0"/>
          <w:sz w:val="22"/>
          <w:szCs w:val="22"/>
          <w:lang w:val="es-ES" w:eastAsia="ar-SA"/>
        </w:rPr>
        <w:t xml:space="preserve"> CON DOMICILIO, TELÉFONO Y NOMBRE DEL RESPONSABLE DEL ÁREA CONTRATANTE, DEBERÁ SEÑALAR </w:t>
      </w:r>
      <w:r w:rsidRPr="00593300">
        <w:rPr>
          <w:rFonts w:asciiTheme="minorHAnsi" w:hAnsiTheme="minorHAnsi" w:cstheme="minorHAnsi"/>
          <w:b/>
          <w:i w:val="0"/>
          <w:sz w:val="22"/>
          <w:szCs w:val="22"/>
          <w:lang w:val="es-ES" w:eastAsia="ar-SA"/>
        </w:rPr>
        <w:t>LA ANTIGÜEDAD</w:t>
      </w:r>
      <w:r w:rsidRPr="00593300">
        <w:rPr>
          <w:rFonts w:asciiTheme="minorHAnsi" w:hAnsiTheme="minorHAnsi" w:cstheme="minorHAnsi"/>
          <w:i w:val="0"/>
          <w:sz w:val="22"/>
          <w:szCs w:val="22"/>
          <w:lang w:val="es-ES" w:eastAsia="ar-SA"/>
        </w:rPr>
        <w:t xml:space="preserve"> QUE TENGA EL LICITANTE DEDICADO A LA PRESTACIÓN DEL SUMINISTRO SOLICITADO EN EL PRESENTE PROCEDIMIENTO DE ADJUDICACIÓN, ASÍ TAMBIÉN DEBERÁ </w:t>
      </w:r>
      <w:r w:rsidRPr="00593300">
        <w:rPr>
          <w:rFonts w:asciiTheme="minorHAnsi" w:hAnsiTheme="minorHAnsi" w:cstheme="minorHAnsi"/>
          <w:b/>
          <w:i w:val="0"/>
          <w:sz w:val="22"/>
          <w:szCs w:val="22"/>
          <w:lang w:val="es-ES" w:eastAsia="ar-SA"/>
        </w:rPr>
        <w:t>SEÑALAR SI SU EMPRESA INTEGRA EL SECTOR DE MICRO, PEQUEÑAS Y MEDIANAS EMPRESAS NACIONALES</w:t>
      </w:r>
      <w:r w:rsidRPr="00593300">
        <w:rPr>
          <w:rFonts w:asciiTheme="minorHAnsi" w:hAnsiTheme="minorHAnsi" w:cstheme="minorHAnsi"/>
          <w:i w:val="0"/>
          <w:sz w:val="22"/>
          <w:szCs w:val="22"/>
          <w:lang w:val="es-ES" w:eastAsia="ar-SA"/>
        </w:rPr>
        <w:t>.</w:t>
      </w:r>
    </w:p>
    <w:p w14:paraId="22BA61BA" w14:textId="77777777" w:rsidR="0013665B" w:rsidRPr="00E16D0E" w:rsidRDefault="0013665B" w:rsidP="0013665B">
      <w:pPr>
        <w:suppressAutoHyphens/>
        <w:ind w:left="708"/>
        <w:jc w:val="both"/>
        <w:rPr>
          <w:rFonts w:asciiTheme="minorHAnsi" w:hAnsiTheme="minorHAnsi" w:cstheme="minorHAnsi"/>
          <w:i w:val="0"/>
          <w:sz w:val="22"/>
          <w:szCs w:val="22"/>
          <w:lang w:val="es-ES" w:eastAsia="ar-SA"/>
        </w:rPr>
      </w:pPr>
    </w:p>
    <w:p w14:paraId="6343CF72" w14:textId="77777777" w:rsidR="0013665B" w:rsidRPr="00E16D0E" w:rsidRDefault="00E818B6" w:rsidP="0013665B">
      <w:pPr>
        <w:suppressAutoHyphens/>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6.8.- DOCUMENTO CON LAS ESPECIFICACIONES DE LOS SERVICIOS, BIENES Y MATERIALES SOLICITADOS, EN EL CUAL INCLUIRÁ LAS SIGUIENTES CONSIDERACIONES, (</w:t>
      </w:r>
      <w:r w:rsidRPr="00E16D0E">
        <w:rPr>
          <w:rFonts w:asciiTheme="minorHAnsi" w:hAnsiTheme="minorHAnsi" w:cstheme="minorHAnsi"/>
          <w:b/>
          <w:i w:val="0"/>
          <w:sz w:val="22"/>
          <w:szCs w:val="22"/>
          <w:lang w:val="es-ES" w:eastAsia="ar-SA"/>
        </w:rPr>
        <w:t>FIRMADO POR EL REPRESENTANTE LEGAL)</w:t>
      </w:r>
      <w:r w:rsidRPr="00E16D0E">
        <w:rPr>
          <w:rFonts w:asciiTheme="minorHAnsi" w:hAnsiTheme="minorHAnsi" w:cstheme="minorHAnsi"/>
          <w:i w:val="0"/>
          <w:sz w:val="22"/>
          <w:szCs w:val="22"/>
          <w:lang w:val="es-ES" w:eastAsia="ar-SA"/>
        </w:rPr>
        <w:t>:</w:t>
      </w:r>
    </w:p>
    <w:p w14:paraId="3B7A2F11" w14:textId="77777777" w:rsidR="0013665B" w:rsidRPr="00E16D0E" w:rsidRDefault="0013665B" w:rsidP="0013665B">
      <w:pPr>
        <w:suppressAutoHyphens/>
        <w:ind w:left="708"/>
        <w:jc w:val="both"/>
        <w:rPr>
          <w:rFonts w:asciiTheme="minorHAnsi" w:hAnsiTheme="minorHAnsi" w:cstheme="minorHAnsi"/>
          <w:i w:val="0"/>
          <w:sz w:val="22"/>
          <w:szCs w:val="22"/>
          <w:lang w:val="es-ES" w:eastAsia="ar-SA"/>
        </w:rPr>
      </w:pPr>
    </w:p>
    <w:p w14:paraId="596C732B" w14:textId="77777777" w:rsidR="00C3076F" w:rsidRPr="00593300" w:rsidRDefault="00C3076F" w:rsidP="00C3076F">
      <w:pPr>
        <w:pStyle w:val="Prrafodelista"/>
        <w:numPr>
          <w:ilvl w:val="0"/>
          <w:numId w:val="26"/>
        </w:numPr>
        <w:jc w:val="both"/>
        <w:rPr>
          <w:rFonts w:asciiTheme="minorHAnsi" w:hAnsiTheme="minorHAnsi" w:cs="Arial"/>
          <w:i w:val="0"/>
          <w:sz w:val="22"/>
          <w:szCs w:val="22"/>
          <w:lang w:val="es-ES" w:eastAsia="ar-SA"/>
        </w:rPr>
      </w:pPr>
      <w:r w:rsidRPr="00593300">
        <w:rPr>
          <w:rFonts w:asciiTheme="minorHAnsi" w:hAnsiTheme="minorHAnsi" w:cs="Arial"/>
          <w:i w:val="0"/>
          <w:sz w:val="22"/>
          <w:szCs w:val="22"/>
          <w:lang w:val="es-ES" w:eastAsia="ar-SA"/>
        </w:rPr>
        <w:t xml:space="preserve">LA </w:t>
      </w:r>
      <w:r w:rsidRPr="00593300">
        <w:rPr>
          <w:rFonts w:asciiTheme="minorHAnsi" w:hAnsiTheme="minorHAnsi" w:cs="Arial"/>
          <w:b/>
          <w:i w:val="0"/>
          <w:sz w:val="22"/>
          <w:szCs w:val="22"/>
          <w:lang w:val="es-ES" w:eastAsia="ar-SA"/>
        </w:rPr>
        <w:t>PROPUESTA TÉCNICA</w:t>
      </w:r>
      <w:r w:rsidRPr="00593300">
        <w:rPr>
          <w:rFonts w:asciiTheme="minorHAnsi" w:hAnsiTheme="minorHAnsi" w:cs="Arial"/>
          <w:i w:val="0"/>
          <w:sz w:val="22"/>
          <w:szCs w:val="22"/>
          <w:lang w:val="es-ES" w:eastAsia="ar-SA"/>
        </w:rPr>
        <w:t xml:space="preserve"> DEBERÁ PRESENTARSE EN FORMATO LIBRE ESPECIFICANDO LOS DATOS  MÁS RELEVANTES EN HOJA MEMBRETADA DEBIDAMENTE FIRMADA POR LA PERSONA QUE CONCURSA O SU REPRESENTANTE LEGAL.</w:t>
      </w:r>
    </w:p>
    <w:p w14:paraId="308B2A37" w14:textId="77777777" w:rsidR="00C3076F" w:rsidRPr="00593300" w:rsidRDefault="00C3076F" w:rsidP="00C3076F">
      <w:pPr>
        <w:pStyle w:val="Prrafodelista"/>
        <w:numPr>
          <w:ilvl w:val="0"/>
          <w:numId w:val="26"/>
        </w:numPr>
        <w:suppressAutoHyphens/>
        <w:jc w:val="both"/>
        <w:rPr>
          <w:rFonts w:asciiTheme="minorHAnsi" w:hAnsiTheme="minorHAnsi" w:cs="Arial"/>
          <w:i w:val="0"/>
          <w:sz w:val="22"/>
          <w:szCs w:val="22"/>
          <w:lang w:val="es-ES" w:eastAsia="ar-SA"/>
        </w:rPr>
      </w:pPr>
      <w:r w:rsidRPr="00593300">
        <w:rPr>
          <w:rFonts w:asciiTheme="minorHAnsi" w:hAnsiTheme="minorHAnsi" w:cs="Arial"/>
          <w:i w:val="0"/>
          <w:sz w:val="22"/>
          <w:szCs w:val="22"/>
          <w:lang w:val="es-ES" w:eastAsia="ar-SA"/>
        </w:rPr>
        <w:t xml:space="preserve">INDICAR QUE LA PROPUESTA TÉCNICA </w:t>
      </w:r>
      <w:r w:rsidRPr="00593300">
        <w:rPr>
          <w:rFonts w:asciiTheme="minorHAnsi" w:hAnsiTheme="minorHAnsi" w:cs="Arial"/>
          <w:b/>
          <w:i w:val="0"/>
          <w:sz w:val="22"/>
          <w:szCs w:val="22"/>
          <w:lang w:val="es-ES" w:eastAsia="ar-SA"/>
        </w:rPr>
        <w:t>TENDRÁ VIGENCIA POR EL TIEMPO</w:t>
      </w:r>
      <w:r w:rsidRPr="00593300">
        <w:rPr>
          <w:rFonts w:asciiTheme="minorHAnsi" w:hAnsiTheme="minorHAnsi" w:cs="Arial"/>
          <w:i w:val="0"/>
          <w:sz w:val="22"/>
          <w:szCs w:val="22"/>
          <w:lang w:val="es-ES" w:eastAsia="ar-SA"/>
        </w:rPr>
        <w:t xml:space="preserve"> QUE DURE EL CONTRATO, PERIODO CONTADO A PARTIR DE LA FECHA DE LA APERTURA DE LAS PROPOSICIONES TÉCNICAS.</w:t>
      </w:r>
    </w:p>
    <w:p w14:paraId="65DF418A" w14:textId="77777777" w:rsidR="00C3076F" w:rsidRPr="00593300" w:rsidRDefault="00C3076F" w:rsidP="00C3076F">
      <w:pPr>
        <w:numPr>
          <w:ilvl w:val="0"/>
          <w:numId w:val="26"/>
        </w:numPr>
        <w:suppressAutoHyphens/>
        <w:jc w:val="both"/>
        <w:rPr>
          <w:rFonts w:asciiTheme="minorHAnsi" w:hAnsiTheme="minorHAnsi" w:cstheme="minorHAnsi"/>
          <w:i w:val="0"/>
          <w:sz w:val="22"/>
          <w:szCs w:val="22"/>
          <w:lang w:val="es-ES" w:eastAsia="ar-SA"/>
        </w:rPr>
      </w:pPr>
      <w:r w:rsidRPr="00593300">
        <w:rPr>
          <w:rFonts w:asciiTheme="minorHAnsi" w:hAnsiTheme="minorHAnsi" w:cstheme="minorHAnsi"/>
          <w:i w:val="0"/>
          <w:sz w:val="22"/>
          <w:szCs w:val="22"/>
          <w:lang w:val="es-ES" w:eastAsia="ar-SA"/>
        </w:rPr>
        <w:t xml:space="preserve">INDICAR EL </w:t>
      </w:r>
      <w:r w:rsidRPr="00593300">
        <w:rPr>
          <w:rFonts w:asciiTheme="minorHAnsi" w:hAnsiTheme="minorHAnsi" w:cstheme="minorHAnsi"/>
          <w:b/>
          <w:i w:val="0"/>
          <w:sz w:val="22"/>
          <w:szCs w:val="22"/>
          <w:lang w:val="es-ES" w:eastAsia="ar-SA"/>
        </w:rPr>
        <w:t>TIEMPO DE ENTREGA DE LOS PRODUCTOS O BIENES</w:t>
      </w:r>
      <w:r w:rsidRPr="00593300">
        <w:rPr>
          <w:rFonts w:asciiTheme="minorHAnsi" w:hAnsiTheme="minorHAnsi" w:cstheme="minorHAnsi"/>
          <w:i w:val="0"/>
          <w:sz w:val="22"/>
          <w:szCs w:val="22"/>
          <w:lang w:val="es-ES" w:eastAsia="ar-SA"/>
        </w:rPr>
        <w:t xml:space="preserve">, EL CUAL NO DEBERÁ REBASAR LOS </w:t>
      </w:r>
      <w:r w:rsidR="0001769D">
        <w:rPr>
          <w:rFonts w:asciiTheme="minorHAnsi" w:hAnsiTheme="minorHAnsi" w:cstheme="minorHAnsi"/>
          <w:i w:val="0"/>
          <w:sz w:val="22"/>
          <w:szCs w:val="22"/>
          <w:lang w:val="es-ES" w:eastAsia="ar-SA"/>
        </w:rPr>
        <w:t>30</w:t>
      </w:r>
      <w:r w:rsidRPr="00593300">
        <w:rPr>
          <w:rFonts w:asciiTheme="minorHAnsi" w:hAnsiTheme="minorHAnsi" w:cstheme="minorHAnsi"/>
          <w:i w:val="0"/>
          <w:sz w:val="22"/>
          <w:szCs w:val="22"/>
          <w:lang w:val="es-ES" w:eastAsia="ar-SA"/>
        </w:rPr>
        <w:t xml:space="preserve"> DÍAS NATURALES A PARTIR DE LA FIRMA DEL CONTRATO.</w:t>
      </w:r>
    </w:p>
    <w:p w14:paraId="40E248DD" w14:textId="77777777" w:rsidR="00C3076F" w:rsidRDefault="00C3076F" w:rsidP="00C3076F">
      <w:pPr>
        <w:numPr>
          <w:ilvl w:val="0"/>
          <w:numId w:val="26"/>
        </w:numPr>
        <w:suppressAutoHyphens/>
        <w:jc w:val="both"/>
        <w:rPr>
          <w:rFonts w:asciiTheme="minorHAnsi" w:hAnsiTheme="minorHAnsi" w:cstheme="minorHAnsi"/>
          <w:i w:val="0"/>
          <w:sz w:val="22"/>
          <w:szCs w:val="22"/>
          <w:lang w:val="es-ES" w:eastAsia="ar-SA"/>
        </w:rPr>
      </w:pPr>
      <w:r w:rsidRPr="00593300">
        <w:rPr>
          <w:rFonts w:asciiTheme="minorHAnsi" w:hAnsiTheme="minorHAnsi" w:cstheme="minorHAnsi"/>
          <w:i w:val="0"/>
          <w:sz w:val="22"/>
          <w:szCs w:val="22"/>
          <w:lang w:val="es-ES" w:eastAsia="ar-SA"/>
        </w:rPr>
        <w:t xml:space="preserve">INDICAR LA </w:t>
      </w:r>
      <w:r w:rsidRPr="00593300">
        <w:rPr>
          <w:rFonts w:asciiTheme="minorHAnsi" w:hAnsiTheme="minorHAnsi" w:cstheme="minorHAnsi"/>
          <w:b/>
          <w:i w:val="0"/>
          <w:sz w:val="22"/>
          <w:szCs w:val="22"/>
          <w:lang w:val="es-ES" w:eastAsia="ar-SA"/>
        </w:rPr>
        <w:t>GARANTÍA DE LOS PRODUCTOS O BIENES</w:t>
      </w:r>
      <w:r w:rsidRPr="00593300">
        <w:rPr>
          <w:rFonts w:asciiTheme="minorHAnsi" w:hAnsiTheme="minorHAnsi" w:cstheme="minorHAnsi"/>
          <w:i w:val="0"/>
          <w:sz w:val="22"/>
          <w:szCs w:val="22"/>
          <w:lang w:val="es-ES" w:eastAsia="ar-SA"/>
        </w:rPr>
        <w:t>: EL LICITANTE DEBERÁ INDICAR POR ESCRITO LA GARANTÍA DE LOS BIENES O PRODUCTOS A SUMINISTRAR, SEÑALANDO QUE CUENTA CON LA INFRAESTRUCTURA NECESARIA, LOS RECURSOS TÉCNICOS, PROCEDIMIENTOS Y EQUIPOS SUFICIENTES Y ADECUADOS, PARA LA ENTREGA DE LOS BIENES REQUERIDOS, A SATISFACCIÓN DE LA CONVOCANTE.</w:t>
      </w:r>
    </w:p>
    <w:p w14:paraId="4412182F" w14:textId="77777777" w:rsidR="00A250FE" w:rsidRPr="00593300" w:rsidRDefault="00A250FE" w:rsidP="00A250FE">
      <w:pPr>
        <w:suppressAutoHyphens/>
        <w:ind w:left="720"/>
        <w:jc w:val="both"/>
        <w:rPr>
          <w:rFonts w:asciiTheme="minorHAnsi" w:hAnsiTheme="minorHAnsi" w:cstheme="minorHAnsi"/>
          <w:i w:val="0"/>
          <w:sz w:val="22"/>
          <w:szCs w:val="22"/>
          <w:lang w:val="es-ES" w:eastAsia="ar-SA"/>
        </w:rPr>
      </w:pPr>
    </w:p>
    <w:p w14:paraId="05368B02" w14:textId="77777777" w:rsidR="00A250FE" w:rsidRPr="00A250FE" w:rsidRDefault="00A250FE" w:rsidP="00A250FE">
      <w:pPr>
        <w:suppressAutoHyphens/>
        <w:jc w:val="both"/>
        <w:rPr>
          <w:rFonts w:asciiTheme="minorHAnsi" w:hAnsiTheme="minorHAnsi" w:cstheme="minorHAnsi"/>
          <w:i w:val="0"/>
          <w:sz w:val="22"/>
          <w:szCs w:val="22"/>
          <w:lang w:val="es-ES" w:eastAsia="ar-SA"/>
        </w:rPr>
      </w:pPr>
      <w:r w:rsidRPr="00A250FE">
        <w:rPr>
          <w:rFonts w:asciiTheme="minorHAnsi" w:hAnsiTheme="minorHAnsi" w:cstheme="minorHAnsi"/>
          <w:i w:val="0"/>
          <w:sz w:val="22"/>
          <w:szCs w:val="22"/>
          <w:lang w:val="es-ES" w:eastAsia="ar-SA"/>
        </w:rPr>
        <w:t xml:space="preserve">6.9.- CONSTANCIA DE INSCRIPCIÓN EN EL PADRÓN DE PROVEEDORES DEL MUNICIPIO DE SAN FRANCISCO DEL RINCÓN, GTO. </w:t>
      </w:r>
    </w:p>
    <w:p w14:paraId="187F8D97" w14:textId="77777777" w:rsidR="002C3829" w:rsidRPr="00E16D0E" w:rsidRDefault="002C3829" w:rsidP="00DF5B6E">
      <w:pPr>
        <w:suppressAutoHyphens/>
        <w:spacing w:after="200" w:line="276" w:lineRule="auto"/>
        <w:jc w:val="both"/>
        <w:rPr>
          <w:rFonts w:asciiTheme="minorHAnsi" w:hAnsiTheme="minorHAnsi" w:cstheme="minorHAnsi"/>
          <w:i w:val="0"/>
          <w:sz w:val="22"/>
          <w:szCs w:val="22"/>
          <w:lang w:val="es-ES" w:eastAsia="ar-SA"/>
        </w:rPr>
      </w:pPr>
    </w:p>
    <w:p w14:paraId="7067A6BB" w14:textId="77777777" w:rsidR="0013665B" w:rsidRPr="00E16D0E" w:rsidRDefault="00E818B6" w:rsidP="0013665B">
      <w:pPr>
        <w:suppressAutoHyphens/>
        <w:spacing w:after="200" w:line="276" w:lineRule="auto"/>
        <w:rPr>
          <w:rFonts w:asciiTheme="minorHAnsi" w:hAnsiTheme="minorHAnsi" w:cstheme="minorHAnsi"/>
          <w:b/>
          <w:i w:val="0"/>
          <w:sz w:val="22"/>
          <w:szCs w:val="22"/>
          <w:lang w:val="es-ES" w:eastAsia="ar-SA"/>
        </w:rPr>
      </w:pPr>
      <w:r w:rsidRPr="00E16D0E">
        <w:rPr>
          <w:rFonts w:asciiTheme="minorHAnsi" w:hAnsiTheme="minorHAnsi" w:cstheme="minorHAnsi"/>
          <w:b/>
          <w:i w:val="0"/>
          <w:sz w:val="22"/>
          <w:szCs w:val="22"/>
          <w:lang w:val="es-ES" w:eastAsia="ar-SA"/>
        </w:rPr>
        <w:t xml:space="preserve">7.- </w:t>
      </w:r>
      <w:r w:rsidR="00DF08F7" w:rsidRPr="00DF08F7">
        <w:rPr>
          <w:rFonts w:asciiTheme="minorHAnsi" w:hAnsiTheme="minorHAnsi" w:cstheme="minorHAnsi"/>
          <w:b/>
          <w:i w:val="0"/>
          <w:sz w:val="22"/>
          <w:szCs w:val="22"/>
          <w:lang w:val="es-ES" w:eastAsia="ar-SA"/>
        </w:rPr>
        <w:t xml:space="preserve">DOCUMENTOS QUE DEBE CONTENER LA  </w:t>
      </w:r>
      <w:r w:rsidRPr="00E16D0E">
        <w:rPr>
          <w:rFonts w:asciiTheme="minorHAnsi" w:hAnsiTheme="minorHAnsi" w:cstheme="minorHAnsi"/>
          <w:b/>
          <w:bCs/>
          <w:i w:val="0"/>
          <w:sz w:val="22"/>
          <w:szCs w:val="22"/>
          <w:lang w:val="es-ES" w:eastAsia="ar-SA"/>
        </w:rPr>
        <w:t>PROPUESTA ECONÓMICA (SOBRE NUMERO DOS):</w:t>
      </w:r>
    </w:p>
    <w:p w14:paraId="53743BB5" w14:textId="77777777" w:rsidR="0013665B" w:rsidRPr="00E16D0E" w:rsidRDefault="00E818B6" w:rsidP="0013665B">
      <w:pPr>
        <w:suppressAutoHyphens/>
        <w:spacing w:after="200" w:line="276" w:lineRule="auto"/>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 xml:space="preserve"> 7.1.- ANEXO ECONÓMICO ETIQUETADO CON “SOBRE NUMERO DOS”,  CERRADO E IDENTIFICABLE CON, NÚMERO DE LA LICITACIÓN</w:t>
      </w:r>
      <w:r w:rsidRPr="00E16D0E">
        <w:rPr>
          <w:rFonts w:asciiTheme="minorHAnsi" w:hAnsiTheme="minorHAnsi" w:cstheme="minorHAnsi"/>
          <w:i w:val="0"/>
          <w:sz w:val="22"/>
          <w:szCs w:val="22"/>
        </w:rPr>
        <w:t>,  NOMBRE O RAZÓN SOCIAL DEL LICITANTE,</w:t>
      </w:r>
      <w:r w:rsidRPr="00E16D0E">
        <w:rPr>
          <w:rFonts w:asciiTheme="minorHAnsi" w:hAnsiTheme="minorHAnsi" w:cstheme="minorHAnsi"/>
          <w:b/>
          <w:i w:val="0"/>
          <w:sz w:val="22"/>
          <w:szCs w:val="22"/>
        </w:rPr>
        <w:t xml:space="preserve"> </w:t>
      </w:r>
      <w:r w:rsidRPr="00E16D0E">
        <w:rPr>
          <w:rFonts w:asciiTheme="minorHAnsi" w:hAnsiTheme="minorHAnsi" w:cstheme="minorHAnsi"/>
          <w:i w:val="0"/>
          <w:sz w:val="22"/>
          <w:szCs w:val="22"/>
          <w:lang w:val="es-ES" w:eastAsia="ar-SA"/>
        </w:rPr>
        <w:t xml:space="preserve"> QUE CONTENDRÁ LA DOCUMENTACIÓN SIGUIENTE:</w:t>
      </w:r>
    </w:p>
    <w:p w14:paraId="2D237EA0" w14:textId="77777777" w:rsidR="00C3076F" w:rsidRPr="00593300" w:rsidRDefault="00C3076F" w:rsidP="00C3076F">
      <w:pPr>
        <w:suppressAutoHyphens/>
        <w:spacing w:after="200" w:line="276" w:lineRule="auto"/>
        <w:ind w:left="426"/>
        <w:jc w:val="both"/>
        <w:rPr>
          <w:rFonts w:asciiTheme="minorHAnsi" w:hAnsiTheme="minorHAnsi" w:cs="Arial"/>
          <w:i w:val="0"/>
          <w:sz w:val="22"/>
          <w:szCs w:val="22"/>
          <w:lang w:val="es-ES" w:eastAsia="ar-SA"/>
        </w:rPr>
      </w:pPr>
      <w:r w:rsidRPr="00593300">
        <w:rPr>
          <w:rFonts w:asciiTheme="minorHAnsi" w:hAnsiTheme="minorHAnsi" w:cs="Arial"/>
          <w:i w:val="0"/>
          <w:sz w:val="22"/>
          <w:szCs w:val="22"/>
          <w:lang w:val="es-ES" w:eastAsia="ar-SA"/>
        </w:rPr>
        <w:t xml:space="preserve">A)  DESCRIPCIÓN COMPLETA DE LOS BIENES O PRODUCTOS DE ACUERDO A LOS </w:t>
      </w:r>
      <w:r w:rsidRPr="00593300">
        <w:rPr>
          <w:rFonts w:asciiTheme="minorHAnsi" w:hAnsiTheme="minorHAnsi" w:cs="Arial"/>
          <w:b/>
          <w:i w:val="0"/>
          <w:sz w:val="22"/>
          <w:szCs w:val="22"/>
          <w:lang w:val="es-ES" w:eastAsia="ar-SA"/>
        </w:rPr>
        <w:t>REQUISITOS INDICADOS</w:t>
      </w:r>
      <w:r w:rsidRPr="00593300">
        <w:rPr>
          <w:rFonts w:asciiTheme="minorHAnsi" w:hAnsiTheme="minorHAnsi" w:cs="Arial"/>
          <w:i w:val="0"/>
          <w:sz w:val="22"/>
          <w:szCs w:val="22"/>
          <w:lang w:val="es-ES" w:eastAsia="ar-SA"/>
        </w:rPr>
        <w:t xml:space="preserve"> EN LAS BASES, ADJUNTAR FICHA TÉCNICA DE SU PROPUESTA.</w:t>
      </w:r>
    </w:p>
    <w:p w14:paraId="45BD7ADE" w14:textId="77777777" w:rsidR="00C3076F" w:rsidRPr="00593300" w:rsidRDefault="00C3076F" w:rsidP="00C3076F">
      <w:pPr>
        <w:suppressAutoHyphens/>
        <w:spacing w:after="200" w:line="276" w:lineRule="auto"/>
        <w:ind w:left="426"/>
        <w:jc w:val="both"/>
        <w:rPr>
          <w:rFonts w:asciiTheme="minorHAnsi" w:hAnsiTheme="minorHAnsi" w:cstheme="minorHAnsi"/>
          <w:i w:val="0"/>
          <w:sz w:val="22"/>
          <w:szCs w:val="22"/>
          <w:lang w:val="es-ES" w:eastAsia="ar-SA"/>
        </w:rPr>
      </w:pPr>
      <w:r w:rsidRPr="00593300">
        <w:rPr>
          <w:rFonts w:asciiTheme="minorHAnsi" w:hAnsiTheme="minorHAnsi" w:cs="Arial"/>
          <w:i w:val="0"/>
          <w:sz w:val="22"/>
          <w:szCs w:val="22"/>
          <w:lang w:val="es-ES" w:eastAsia="ar-SA"/>
        </w:rPr>
        <w:t xml:space="preserve">B) </w:t>
      </w:r>
      <w:r w:rsidRPr="00593300">
        <w:rPr>
          <w:rFonts w:asciiTheme="minorHAnsi" w:hAnsiTheme="minorHAnsi" w:cstheme="minorHAnsi"/>
          <w:i w:val="0"/>
          <w:sz w:val="22"/>
          <w:szCs w:val="22"/>
          <w:lang w:val="es-ES" w:eastAsia="ar-SA"/>
        </w:rPr>
        <w:t xml:space="preserve">SEÑALAR EL IMPORTE TOTAL DE LA PROPUESTA, CON LA ESTRUCTURA DE UNIDAD CANTIDAD, CONCEPTO, PRECIO UNITARIO, SUBTOTAL DE LA PROPOSICIÓN DESGLOSANDO EL I.V.A. QUE SUMADO DETERMINA EL </w:t>
      </w:r>
      <w:r w:rsidRPr="00593300">
        <w:rPr>
          <w:rFonts w:asciiTheme="minorHAnsi" w:hAnsiTheme="minorHAnsi" w:cstheme="minorHAnsi"/>
          <w:b/>
          <w:i w:val="0"/>
          <w:sz w:val="22"/>
          <w:szCs w:val="22"/>
          <w:lang w:val="es-ES" w:eastAsia="ar-SA"/>
        </w:rPr>
        <w:t>MONTO TOTAL DE LA PROPOSICIÓN</w:t>
      </w:r>
      <w:r w:rsidRPr="00593300">
        <w:rPr>
          <w:rFonts w:asciiTheme="minorHAnsi" w:hAnsiTheme="minorHAnsi" w:cstheme="minorHAnsi"/>
          <w:i w:val="0"/>
          <w:sz w:val="22"/>
          <w:szCs w:val="22"/>
          <w:lang w:val="es-ES" w:eastAsia="ar-SA"/>
        </w:rPr>
        <w:t>, DEBERÁ INDICAR EL MONTO TOTAL OFERTADO EN NÚMERO Y LETRA, SIN TACHADURAS NI ENMENDADURAS.</w:t>
      </w:r>
    </w:p>
    <w:p w14:paraId="111F8013" w14:textId="77777777" w:rsidR="00C3076F" w:rsidRDefault="00C3076F" w:rsidP="00C3076F">
      <w:pPr>
        <w:suppressAutoHyphens/>
        <w:spacing w:after="200" w:line="276" w:lineRule="auto"/>
        <w:ind w:left="426"/>
        <w:jc w:val="both"/>
        <w:rPr>
          <w:rFonts w:asciiTheme="minorHAnsi" w:hAnsiTheme="minorHAnsi" w:cs="Arial"/>
          <w:i w:val="0"/>
          <w:sz w:val="22"/>
          <w:szCs w:val="22"/>
          <w:lang w:val="es-ES" w:eastAsia="ar-SA"/>
        </w:rPr>
      </w:pPr>
      <w:r w:rsidRPr="00593300">
        <w:rPr>
          <w:rFonts w:asciiTheme="minorHAnsi" w:hAnsiTheme="minorHAnsi" w:cs="Arial"/>
          <w:i w:val="0"/>
          <w:sz w:val="22"/>
          <w:szCs w:val="22"/>
          <w:lang w:val="es-ES" w:eastAsia="ar-SA"/>
        </w:rPr>
        <w:t xml:space="preserve">C) INDICAR QUE LA PROPUESTA ECONÓMICA </w:t>
      </w:r>
      <w:r w:rsidRPr="00593300">
        <w:rPr>
          <w:rFonts w:asciiTheme="minorHAnsi" w:hAnsiTheme="minorHAnsi" w:cs="Arial"/>
          <w:b/>
          <w:i w:val="0"/>
          <w:sz w:val="22"/>
          <w:szCs w:val="22"/>
          <w:lang w:val="es-ES" w:eastAsia="ar-SA"/>
        </w:rPr>
        <w:t>TENDRÁ UNA VIGENCIA</w:t>
      </w:r>
      <w:r w:rsidRPr="00593300">
        <w:rPr>
          <w:rFonts w:asciiTheme="minorHAnsi" w:hAnsiTheme="minorHAnsi" w:cs="Arial"/>
          <w:i w:val="0"/>
          <w:sz w:val="22"/>
          <w:szCs w:val="22"/>
          <w:lang w:val="es-ES" w:eastAsia="ar-SA"/>
        </w:rPr>
        <w:t xml:space="preserve"> POR EL TIEMPO QUE DURE EL CONTRATO, CONTADO A PARTIR DE LA FECHA DEL ACTO DE APERTURA DE PROPOSICIONES TÉCNICAS.</w:t>
      </w:r>
    </w:p>
    <w:p w14:paraId="00812230" w14:textId="77777777" w:rsidR="00DC7426" w:rsidRPr="00593300" w:rsidRDefault="00DC7426" w:rsidP="00C3076F">
      <w:pPr>
        <w:suppressAutoHyphens/>
        <w:spacing w:after="200" w:line="276" w:lineRule="auto"/>
        <w:ind w:left="426"/>
        <w:jc w:val="both"/>
        <w:rPr>
          <w:rFonts w:asciiTheme="minorHAnsi" w:hAnsiTheme="minorHAnsi" w:cs="Arial"/>
          <w:i w:val="0"/>
          <w:sz w:val="22"/>
          <w:szCs w:val="22"/>
          <w:lang w:val="es-ES" w:eastAsia="ar-SA"/>
        </w:rPr>
      </w:pPr>
    </w:p>
    <w:p w14:paraId="75093146" w14:textId="77777777" w:rsidR="00BA1E29" w:rsidRPr="00E16D0E" w:rsidRDefault="00E818B6" w:rsidP="00BA1E29">
      <w:pPr>
        <w:suppressAutoHyphens/>
        <w:spacing w:after="200" w:line="276" w:lineRule="auto"/>
        <w:jc w:val="both"/>
        <w:rPr>
          <w:rFonts w:asciiTheme="minorHAnsi" w:hAnsiTheme="minorHAnsi" w:cstheme="minorHAnsi"/>
          <w:i w:val="0"/>
          <w:sz w:val="22"/>
          <w:szCs w:val="22"/>
          <w:lang w:val="es-ES" w:eastAsia="ar-SA"/>
        </w:rPr>
      </w:pPr>
      <w:r w:rsidRPr="00E16D0E">
        <w:rPr>
          <w:rFonts w:asciiTheme="minorHAnsi" w:hAnsiTheme="minorHAnsi" w:cstheme="minorHAnsi"/>
          <w:b/>
          <w:bCs/>
          <w:i w:val="0"/>
          <w:sz w:val="22"/>
          <w:szCs w:val="22"/>
          <w:lang w:val="es-ES" w:eastAsia="ar-SA"/>
        </w:rPr>
        <w:lastRenderedPageBreak/>
        <w:t>8.-</w:t>
      </w:r>
      <w:r w:rsidRPr="00E16D0E">
        <w:rPr>
          <w:rFonts w:asciiTheme="minorHAnsi" w:hAnsiTheme="minorHAnsi" w:cstheme="minorHAnsi"/>
          <w:bCs/>
          <w:i w:val="0"/>
          <w:sz w:val="22"/>
          <w:szCs w:val="22"/>
          <w:lang w:val="es-ES" w:eastAsia="ar-SA"/>
        </w:rPr>
        <w:t xml:space="preserve"> </w:t>
      </w:r>
      <w:r w:rsidRPr="00E16D0E">
        <w:rPr>
          <w:rFonts w:asciiTheme="minorHAnsi" w:hAnsiTheme="minorHAnsi" w:cstheme="minorHAnsi"/>
          <w:b/>
          <w:bCs/>
          <w:i w:val="0"/>
          <w:sz w:val="22"/>
          <w:szCs w:val="22"/>
          <w:lang w:val="es-ES" w:eastAsia="ar-SA"/>
        </w:rPr>
        <w:t>REQUISITOS ADICIONALES PARA PARTICIPAR EN LA LICITACIÓN:</w:t>
      </w:r>
    </w:p>
    <w:p w14:paraId="7CB44037" w14:textId="77777777" w:rsidR="00BA1E29" w:rsidRDefault="00E818B6" w:rsidP="00BA1E29">
      <w:pPr>
        <w:suppressAutoHyphens/>
        <w:spacing w:after="200" w:line="276" w:lineRule="auto"/>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 xml:space="preserve">8.1- LA ASISTENCIA A LA JUNTA DE ACLARACIONES </w:t>
      </w:r>
      <w:r w:rsidRPr="00367A08">
        <w:rPr>
          <w:rFonts w:asciiTheme="minorHAnsi" w:hAnsiTheme="minorHAnsi" w:cstheme="minorHAnsi"/>
          <w:b/>
          <w:i w:val="0"/>
          <w:sz w:val="22"/>
          <w:szCs w:val="22"/>
          <w:lang w:val="es-ES" w:eastAsia="ar-SA"/>
        </w:rPr>
        <w:t>SERÁ OPCIONAL</w:t>
      </w:r>
      <w:r w:rsidRPr="00E16D0E">
        <w:rPr>
          <w:rFonts w:asciiTheme="minorHAnsi" w:hAnsiTheme="minorHAnsi" w:cstheme="minorHAnsi"/>
          <w:i w:val="0"/>
          <w:sz w:val="22"/>
          <w:szCs w:val="22"/>
          <w:lang w:val="es-ES" w:eastAsia="ar-SA"/>
        </w:rPr>
        <w:t xml:space="preserve"> PARA CADA LICITANTE. EN CASO DE PRESENTAR DUDAS, </w:t>
      </w:r>
      <w:r w:rsidRPr="00E16D0E">
        <w:rPr>
          <w:rFonts w:asciiTheme="minorHAnsi" w:hAnsiTheme="minorHAnsi" w:cstheme="minorHAnsi"/>
          <w:b/>
          <w:i w:val="0"/>
          <w:sz w:val="22"/>
          <w:szCs w:val="22"/>
          <w:lang w:val="es-ES" w:eastAsia="ar-SA"/>
        </w:rPr>
        <w:t>DEBERÁ ENVIAR SUS PREGUNTAS</w:t>
      </w:r>
      <w:r w:rsidRPr="00E16D0E">
        <w:rPr>
          <w:rFonts w:asciiTheme="minorHAnsi" w:hAnsiTheme="minorHAnsi" w:cstheme="minorHAnsi"/>
          <w:i w:val="0"/>
          <w:sz w:val="22"/>
          <w:szCs w:val="22"/>
          <w:lang w:val="es-ES" w:eastAsia="ar-SA"/>
        </w:rPr>
        <w:t xml:space="preserve"> PARA LA JUNTA DE ACLARACIONES, 24 HORAS ANTES DE LA HORA SEÑALADA PARA DICHA “JUNTA DE ACLARACIONES”, (EN FORMATO WORD, AL CORREO: </w:t>
      </w:r>
      <w:r w:rsidR="00F24183" w:rsidRPr="00F24183">
        <w:rPr>
          <w:rFonts w:asciiTheme="minorHAnsi" w:hAnsiTheme="minorHAnsi" w:cstheme="minorHAnsi"/>
          <w:b/>
          <w:i w:val="0"/>
          <w:sz w:val="22"/>
          <w:szCs w:val="22"/>
          <w:lang w:val="es-ES" w:eastAsia="ar-SA"/>
        </w:rPr>
        <w:t>compras</w:t>
      </w:r>
      <w:r w:rsidRPr="00E16D0E">
        <w:rPr>
          <w:rFonts w:asciiTheme="minorHAnsi" w:hAnsiTheme="minorHAnsi" w:cstheme="minorHAnsi"/>
          <w:b/>
          <w:i w:val="0"/>
          <w:sz w:val="22"/>
          <w:szCs w:val="22"/>
          <w:lang w:val="es-ES" w:eastAsia="ar-SA"/>
        </w:rPr>
        <w:t>@sanfrancisco.gob.mx</w:t>
      </w:r>
      <w:r w:rsidRPr="00E16D0E">
        <w:rPr>
          <w:rFonts w:asciiTheme="minorHAnsi" w:hAnsiTheme="minorHAnsi" w:cstheme="minorHAnsi"/>
          <w:i w:val="0"/>
          <w:sz w:val="22"/>
          <w:szCs w:val="22"/>
          <w:lang w:val="es-ES" w:eastAsia="ar-SA"/>
        </w:rPr>
        <w:t xml:space="preserve"> (FAVOR DE CONFIRMAR LA RECEPCIÓN DE SU CORREO, MEDIANTE LLAMADA TELEFÓNICA AL NÚMERO: </w:t>
      </w:r>
      <w:r w:rsidRPr="00E16D0E">
        <w:rPr>
          <w:rFonts w:asciiTheme="minorHAnsi" w:hAnsiTheme="minorHAnsi" w:cstheme="minorHAnsi"/>
          <w:b/>
          <w:i w:val="0"/>
          <w:sz w:val="22"/>
          <w:szCs w:val="22"/>
          <w:lang w:val="es-ES" w:eastAsia="ar-SA"/>
        </w:rPr>
        <w:t>476 744 78 45</w:t>
      </w:r>
      <w:r w:rsidRPr="00E16D0E">
        <w:rPr>
          <w:rFonts w:asciiTheme="minorHAnsi" w:hAnsiTheme="minorHAnsi" w:cstheme="minorHAnsi"/>
          <w:i w:val="0"/>
          <w:sz w:val="22"/>
          <w:szCs w:val="22"/>
          <w:lang w:val="es-ES" w:eastAsia="ar-SA"/>
        </w:rPr>
        <w:t>) O PUEDE ENTREGAR SUS PREGUNTAS DE MANERA IMPRESA Y PRESENCIAL A LA DIRECCIÓN DE ADQUISICIONES, DE LUNES A VIERNES EN HORARIO DE 9:00 A 16:00 HORAS.</w:t>
      </w:r>
    </w:p>
    <w:p w14:paraId="2A10780A" w14:textId="77777777" w:rsidR="00DC7426" w:rsidRPr="00DC7426" w:rsidRDefault="00DC7426" w:rsidP="00DC7426">
      <w:pPr>
        <w:suppressAutoHyphens/>
        <w:spacing w:after="200" w:line="276" w:lineRule="auto"/>
        <w:jc w:val="both"/>
        <w:rPr>
          <w:rFonts w:asciiTheme="minorHAnsi" w:hAnsiTheme="minorHAnsi" w:cstheme="minorHAnsi"/>
          <w:i w:val="0"/>
          <w:sz w:val="22"/>
          <w:szCs w:val="22"/>
          <w:lang w:val="es-ES" w:eastAsia="ar-SA"/>
        </w:rPr>
      </w:pPr>
      <w:r w:rsidRPr="00DC7426">
        <w:rPr>
          <w:rFonts w:asciiTheme="minorHAnsi" w:hAnsiTheme="minorHAnsi" w:cstheme="minorHAnsi"/>
          <w:i w:val="0"/>
          <w:sz w:val="22"/>
          <w:szCs w:val="22"/>
          <w:lang w:val="es-ES" w:eastAsia="ar-SA"/>
        </w:rPr>
        <w:t xml:space="preserve">8.2.- PARA PODER PARTICIPAR EN ESTE PROCESO DE LICITACIÓN, DEBERÁ </w:t>
      </w:r>
      <w:r w:rsidRPr="00DC7426">
        <w:rPr>
          <w:rFonts w:asciiTheme="minorHAnsi" w:hAnsiTheme="minorHAnsi" w:cstheme="minorHAnsi"/>
          <w:b/>
          <w:i w:val="0"/>
          <w:sz w:val="22"/>
          <w:szCs w:val="22"/>
          <w:lang w:val="es-ES" w:eastAsia="ar-SA"/>
        </w:rPr>
        <w:t xml:space="preserve">PREVIAMENTE </w:t>
      </w:r>
      <w:r w:rsidRPr="00DC7426">
        <w:rPr>
          <w:rFonts w:asciiTheme="minorHAnsi" w:hAnsiTheme="minorHAnsi" w:cstheme="minorHAnsi"/>
          <w:i w:val="0"/>
          <w:sz w:val="22"/>
          <w:szCs w:val="22"/>
          <w:lang w:val="es-ES" w:eastAsia="ar-SA"/>
        </w:rPr>
        <w:t xml:space="preserve">INSCRIBIRSE EN EL PADRÓN DE PROVEEDORES DEL MUNICIPIO DE SAN FRANCISCO DEL RINCÓN, PUEDE SOLICITAR LOS REQUISITOS AL CORREO: </w:t>
      </w:r>
      <w:hyperlink r:id="rId8" w:history="1">
        <w:r w:rsidRPr="00DC7426">
          <w:rPr>
            <w:rStyle w:val="Hipervnculo"/>
            <w:rFonts w:asciiTheme="minorHAnsi" w:hAnsiTheme="minorHAnsi" w:cstheme="minorHAnsi"/>
            <w:i w:val="0"/>
            <w:color w:val="auto"/>
            <w:sz w:val="22"/>
            <w:szCs w:val="22"/>
            <w:lang w:val="es-ES" w:eastAsia="ar-SA"/>
          </w:rPr>
          <w:t>COMPRAS@SANFRANCISCO.GOB.MX</w:t>
        </w:r>
      </w:hyperlink>
      <w:r w:rsidRPr="00DC7426">
        <w:rPr>
          <w:rFonts w:asciiTheme="minorHAnsi" w:hAnsiTheme="minorHAnsi" w:cstheme="minorHAnsi"/>
          <w:i w:val="0"/>
          <w:sz w:val="22"/>
          <w:szCs w:val="22"/>
          <w:lang w:val="es-ES" w:eastAsia="ar-SA"/>
        </w:rPr>
        <w:t xml:space="preserve"> ESTE TRÁMITE ES TOTALMENTE GRATUITO.</w:t>
      </w:r>
    </w:p>
    <w:p w14:paraId="54D9ED6D" w14:textId="77777777" w:rsidR="00DC7426" w:rsidRPr="00DC7426" w:rsidRDefault="00DC7426" w:rsidP="00DC7426">
      <w:pPr>
        <w:suppressAutoHyphens/>
        <w:spacing w:after="200" w:line="276" w:lineRule="auto"/>
        <w:jc w:val="both"/>
        <w:rPr>
          <w:rFonts w:asciiTheme="minorHAnsi" w:hAnsiTheme="minorHAnsi" w:cstheme="minorHAnsi"/>
          <w:i w:val="0"/>
          <w:sz w:val="22"/>
          <w:szCs w:val="22"/>
          <w:lang w:val="es-ES" w:eastAsia="ar-SA"/>
        </w:rPr>
      </w:pPr>
      <w:r w:rsidRPr="00DC7426">
        <w:rPr>
          <w:rFonts w:asciiTheme="minorHAnsi" w:hAnsiTheme="minorHAnsi" w:cstheme="minorHAnsi"/>
          <w:i w:val="0"/>
          <w:sz w:val="22"/>
          <w:szCs w:val="22"/>
          <w:lang w:val="es-ES" w:eastAsia="ar-SA"/>
        </w:rPr>
        <w:t xml:space="preserve">8.3.- </w:t>
      </w:r>
      <w:r w:rsidRPr="00DC7426">
        <w:rPr>
          <w:rFonts w:asciiTheme="minorHAnsi" w:hAnsiTheme="minorHAnsi" w:cstheme="minorHAnsi"/>
          <w:b/>
          <w:i w:val="0"/>
          <w:sz w:val="22"/>
          <w:szCs w:val="22"/>
          <w:lang w:val="es-ES" w:eastAsia="ar-SA"/>
        </w:rPr>
        <w:t>DEBERÁ ENTREGAR</w:t>
      </w:r>
      <w:r w:rsidRPr="00DC7426">
        <w:rPr>
          <w:rFonts w:asciiTheme="minorHAnsi" w:hAnsiTheme="minorHAnsi" w:cstheme="minorHAnsi"/>
          <w:i w:val="0"/>
          <w:sz w:val="22"/>
          <w:szCs w:val="22"/>
          <w:lang w:val="es-ES" w:eastAsia="ar-SA"/>
        </w:rPr>
        <w:t xml:space="preserve"> EL MODELO DE CONTRATO </w:t>
      </w:r>
      <w:r w:rsidRPr="00DC7426">
        <w:rPr>
          <w:rFonts w:asciiTheme="minorHAnsi" w:hAnsiTheme="minorHAnsi" w:cstheme="minorHAnsi"/>
          <w:b/>
          <w:i w:val="0"/>
          <w:sz w:val="22"/>
          <w:szCs w:val="22"/>
          <w:lang w:val="es-ES" w:eastAsia="ar-SA"/>
        </w:rPr>
        <w:t>FIRMADO</w:t>
      </w:r>
      <w:r w:rsidRPr="00DC7426">
        <w:rPr>
          <w:rFonts w:asciiTheme="minorHAnsi" w:hAnsiTheme="minorHAnsi" w:cstheme="minorHAnsi"/>
          <w:i w:val="0"/>
          <w:sz w:val="22"/>
          <w:szCs w:val="22"/>
          <w:lang w:val="es-ES" w:eastAsia="ar-SA"/>
        </w:rPr>
        <w:t xml:space="preserve"> POR EL REPRESENTANTE LEGAL, EN EL ENTENDIDO QUE SI RESULTARE ADJUDICADO, ACEPTA CADA UNA DE LAS CLAUSULAS CONTENIDAS, FIRMAR DE CADA UNA DE SUS HOJAS.</w:t>
      </w:r>
    </w:p>
    <w:p w14:paraId="4776479D" w14:textId="77777777" w:rsidR="0013665B" w:rsidRPr="00E16D0E" w:rsidRDefault="00E818B6" w:rsidP="0013665B">
      <w:pPr>
        <w:suppressAutoHyphens/>
        <w:spacing w:after="200" w:line="276" w:lineRule="auto"/>
        <w:jc w:val="both"/>
        <w:rPr>
          <w:rFonts w:asciiTheme="minorHAnsi" w:hAnsiTheme="minorHAnsi" w:cstheme="minorHAnsi"/>
          <w:b/>
          <w:i w:val="0"/>
          <w:sz w:val="22"/>
          <w:szCs w:val="22"/>
          <w:lang w:val="es-ES" w:eastAsia="ar-SA"/>
        </w:rPr>
      </w:pPr>
      <w:r w:rsidRPr="00E16D0E">
        <w:rPr>
          <w:rFonts w:asciiTheme="minorHAnsi" w:hAnsiTheme="minorHAnsi" w:cstheme="minorHAnsi"/>
          <w:b/>
          <w:i w:val="0"/>
          <w:sz w:val="22"/>
          <w:szCs w:val="22"/>
          <w:lang w:val="es-ES" w:eastAsia="ar-SA"/>
        </w:rPr>
        <w:t>9.- LA INDICACIÓN RESPECTO A SI LA CONTRATACIÓN ABARCARA UNO O MÁS EJERCICIOS FISCALES, SI SERÁ CONTRATO ABIERTO, Y EN SU CASO, LA JUSTIFICACIÓN PARA NO ACEPTAR PROPOSICIONES CONJUNTAS.</w:t>
      </w:r>
    </w:p>
    <w:p w14:paraId="1FA623C9" w14:textId="77777777" w:rsidR="006543C8" w:rsidRPr="00E16D0E" w:rsidRDefault="00E818B6" w:rsidP="0013665B">
      <w:pPr>
        <w:suppressAutoHyphens/>
        <w:spacing w:after="200" w:line="276" w:lineRule="auto"/>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rPr>
        <w:t>EL CONTRATO CONSIDERARA ÚNICAMENTE LA EJECUCIÓN DURANTE EL EJERCICIO FISCAL 20</w:t>
      </w:r>
      <w:r w:rsidR="00135F1D" w:rsidRPr="00E16D0E">
        <w:rPr>
          <w:rFonts w:asciiTheme="minorHAnsi" w:hAnsiTheme="minorHAnsi" w:cstheme="minorHAnsi"/>
          <w:i w:val="0"/>
          <w:sz w:val="22"/>
          <w:szCs w:val="22"/>
        </w:rPr>
        <w:t>2</w:t>
      </w:r>
      <w:r w:rsidR="00746C87">
        <w:rPr>
          <w:rFonts w:asciiTheme="minorHAnsi" w:hAnsiTheme="minorHAnsi" w:cstheme="minorHAnsi"/>
          <w:i w:val="0"/>
          <w:sz w:val="22"/>
          <w:szCs w:val="22"/>
        </w:rPr>
        <w:t>3</w:t>
      </w:r>
      <w:r w:rsidRPr="00E16D0E">
        <w:rPr>
          <w:rFonts w:asciiTheme="minorHAnsi" w:hAnsiTheme="minorHAnsi" w:cstheme="minorHAnsi"/>
          <w:i w:val="0"/>
          <w:sz w:val="22"/>
          <w:szCs w:val="22"/>
        </w:rPr>
        <w:t xml:space="preserve">. </w:t>
      </w:r>
      <w:r w:rsidRPr="00E16D0E">
        <w:rPr>
          <w:rFonts w:asciiTheme="minorHAnsi" w:hAnsiTheme="minorHAnsi" w:cstheme="minorHAnsi"/>
          <w:i w:val="0"/>
          <w:sz w:val="22"/>
          <w:szCs w:val="22"/>
          <w:lang w:val="es-ES" w:eastAsia="ar-SA"/>
        </w:rPr>
        <w:t>NO SE ACEPTARÁN PROPUESTAS CONJUNTAS PARA EL PRESENTE PROCEDIMIENTO DE ADJUDICACIÓN, CON EL OBJETO DE PROPICIAR LA LIBRE COMPETENCIA DE LOS PARTICIPANTES.</w:t>
      </w:r>
    </w:p>
    <w:p w14:paraId="43B79004" w14:textId="77777777" w:rsidR="0013665B" w:rsidRPr="00E16D0E" w:rsidRDefault="00E818B6" w:rsidP="0013665B">
      <w:pPr>
        <w:suppressAutoHyphens/>
        <w:spacing w:after="200" w:line="276" w:lineRule="auto"/>
        <w:jc w:val="both"/>
        <w:rPr>
          <w:rFonts w:asciiTheme="minorHAnsi" w:hAnsiTheme="minorHAnsi" w:cstheme="minorHAnsi"/>
          <w:i w:val="0"/>
          <w:sz w:val="22"/>
          <w:szCs w:val="22"/>
          <w:lang w:val="es-ES" w:eastAsia="ar-SA"/>
        </w:rPr>
      </w:pPr>
      <w:r w:rsidRPr="00E16D0E">
        <w:rPr>
          <w:rFonts w:asciiTheme="minorHAnsi" w:hAnsiTheme="minorHAnsi" w:cstheme="minorHAnsi"/>
          <w:b/>
          <w:i w:val="0"/>
          <w:sz w:val="22"/>
          <w:szCs w:val="22"/>
          <w:lang w:val="es-ES" w:eastAsia="ar-SA"/>
        </w:rPr>
        <w:t>10.- LA INDICACIÓN DE SI LA TOTALIDAD DE LOS BIENES OBJETO DE LA LICITACIÓN, O BIEN, DE CADA PARTIDA O CONCEPTO DE LOS MISMOS, SERÁN ADJUDICADOS AUN SOLO LICITANTE, O SI LA ADJUDICACIÓN SE HARÁ MEDIANTE EL PROCEDIMIENTO SIMULTANEO, EN CUYO CASO DEBERÁ PRECISARSE EL NÚMERO DE FUENTES DE ABASTECIMIENTO REQUERIDAS, LOS PORCENTAJES QUE SE ASIGNARAN A CADA UNA Y EL PORCENTAJE DIFERENCIAL EN PRECIO QUE SE CONSIDERARA</w:t>
      </w:r>
      <w:r w:rsidRPr="00E16D0E">
        <w:rPr>
          <w:rFonts w:asciiTheme="minorHAnsi" w:hAnsiTheme="minorHAnsi" w:cstheme="minorHAnsi"/>
          <w:i w:val="0"/>
          <w:sz w:val="22"/>
          <w:szCs w:val="22"/>
          <w:lang w:val="es-ES" w:eastAsia="ar-SA"/>
        </w:rPr>
        <w:t>.</w:t>
      </w:r>
    </w:p>
    <w:p w14:paraId="741CB38E" w14:textId="77777777" w:rsidR="00135F1D" w:rsidRPr="00E16D0E" w:rsidRDefault="00135F1D" w:rsidP="00135F1D">
      <w:pPr>
        <w:suppressAutoHyphens/>
        <w:spacing w:after="200" w:line="276" w:lineRule="auto"/>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LOS BIENES O PRODUCTOS OBJETO DEL PROCEDIMIENTO DE CONTRATACIÓN SERÁN ADJUDICADOS A UN SOLO PARTICIPANTE, PREVIO CUMPLIMIENTO DE LOS REQUISITOS EN LAS PRESENTES BASES Y QUE RESULTE CONVENIENTE PARA EL MUNICIPIO DE SAN FRANCISCO DEL RINCÓN, GUANAJUATO.</w:t>
      </w:r>
    </w:p>
    <w:p w14:paraId="0C214114" w14:textId="77777777" w:rsidR="003708CE" w:rsidRPr="00E16D0E" w:rsidRDefault="00E818B6" w:rsidP="0013665B">
      <w:pPr>
        <w:suppressAutoHyphens/>
        <w:spacing w:after="200" w:line="276" w:lineRule="auto"/>
        <w:jc w:val="both"/>
        <w:rPr>
          <w:rFonts w:asciiTheme="minorHAnsi" w:hAnsiTheme="minorHAnsi" w:cstheme="minorHAnsi"/>
          <w:b/>
          <w:i w:val="0"/>
          <w:sz w:val="22"/>
          <w:szCs w:val="22"/>
          <w:lang w:val="es-ES" w:eastAsia="ar-SA"/>
        </w:rPr>
      </w:pPr>
      <w:r w:rsidRPr="00E16D0E">
        <w:rPr>
          <w:rFonts w:asciiTheme="minorHAnsi" w:hAnsiTheme="minorHAnsi" w:cstheme="minorHAnsi"/>
          <w:b/>
          <w:i w:val="0"/>
          <w:sz w:val="22"/>
          <w:szCs w:val="22"/>
          <w:lang w:val="es-ES" w:eastAsia="ar-SA"/>
        </w:rPr>
        <w:t>11.- LOS CRITERIOS ESPECÍFICOS QUE SE UTILIZARAN PARA LA EVALUACIÓN DE LAS PROPOSICIONES Y ADJUDICACIÓN DE CONTRATO.</w:t>
      </w:r>
    </w:p>
    <w:p w14:paraId="72CA64B8" w14:textId="77777777" w:rsidR="0013665B" w:rsidRPr="00E16D0E" w:rsidRDefault="00E818B6" w:rsidP="0013665B">
      <w:pPr>
        <w:suppressAutoHyphens/>
        <w:spacing w:after="200" w:line="276" w:lineRule="auto"/>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 xml:space="preserve">EL CRITERIO QUE SE APLICARA PARA LA EVALUACIÓN DE LAS PROPOSICIONES, SERÁ MEDIANTE EL CRITERIO BINARIO, EL CUAL CONTEMPLA ADJUDICAR EL CONTRATO A QUIEN CUMPLA LOS REQUISITOS ESTABLECIDOS </w:t>
      </w:r>
      <w:r w:rsidRPr="00E16D0E">
        <w:rPr>
          <w:rFonts w:asciiTheme="minorHAnsi" w:hAnsiTheme="minorHAnsi" w:cstheme="minorHAnsi"/>
          <w:i w:val="0"/>
          <w:sz w:val="22"/>
          <w:szCs w:val="22"/>
          <w:lang w:val="es-ES" w:eastAsia="ar-SA"/>
        </w:rPr>
        <w:lastRenderedPageBreak/>
        <w:t>POR LA CONVOCANTE Y OFERTE EL PRECIO MÁS BAJO Y CONVENIENTE PARA EL MUNICIPIO DE SAN FRANCISCO DEL RINCÓN, GTO.</w:t>
      </w:r>
    </w:p>
    <w:p w14:paraId="5986D97C" w14:textId="77777777" w:rsidR="00135F1D" w:rsidRPr="00E16D0E" w:rsidRDefault="00E818B6" w:rsidP="00135F1D">
      <w:pPr>
        <w:suppressAutoHyphens/>
        <w:spacing w:after="200" w:line="276" w:lineRule="auto"/>
        <w:jc w:val="both"/>
        <w:rPr>
          <w:rFonts w:asciiTheme="minorHAnsi" w:hAnsiTheme="minorHAnsi" w:cstheme="minorHAnsi"/>
          <w:b/>
          <w:i w:val="0"/>
          <w:sz w:val="22"/>
          <w:szCs w:val="22"/>
          <w:lang w:val="es-ES" w:eastAsia="ar-SA"/>
        </w:rPr>
      </w:pPr>
      <w:r w:rsidRPr="00E16D0E">
        <w:rPr>
          <w:rFonts w:asciiTheme="minorHAnsi" w:hAnsiTheme="minorHAnsi" w:cstheme="minorHAnsi"/>
          <w:b/>
          <w:i w:val="0"/>
          <w:sz w:val="22"/>
          <w:szCs w:val="22"/>
          <w:lang w:val="es-ES" w:eastAsia="ar-SA"/>
        </w:rPr>
        <w:t xml:space="preserve">12.- </w:t>
      </w:r>
      <w:r w:rsidR="00135F1D" w:rsidRPr="00E16D0E">
        <w:rPr>
          <w:rFonts w:asciiTheme="minorHAnsi" w:hAnsiTheme="minorHAnsi" w:cstheme="minorHAnsi"/>
          <w:b/>
          <w:i w:val="0"/>
          <w:sz w:val="22"/>
          <w:szCs w:val="22"/>
          <w:lang w:val="es-ES" w:eastAsia="ar-SA"/>
        </w:rPr>
        <w:t xml:space="preserve">DOMICILIO DE  LAS OFICINAS EN QUE PODRÁN PRESENTARSE LAS INCONFORMIDADES, DE ACUERDO A LO DISPUESTO EN </w:t>
      </w:r>
      <w:r w:rsidR="00135F1D" w:rsidRPr="00A50EAD">
        <w:rPr>
          <w:rFonts w:asciiTheme="minorHAnsi" w:hAnsiTheme="minorHAnsi" w:cstheme="minorHAnsi"/>
          <w:b/>
          <w:i w:val="0"/>
          <w:sz w:val="22"/>
          <w:szCs w:val="22"/>
          <w:lang w:val="es-ES" w:eastAsia="ar-SA"/>
        </w:rPr>
        <w:t>EL ARTÍCULO 142 DE LA LEY</w:t>
      </w:r>
      <w:r w:rsidR="00135F1D" w:rsidRPr="00E16D0E">
        <w:rPr>
          <w:rFonts w:asciiTheme="minorHAnsi" w:hAnsiTheme="minorHAnsi" w:cstheme="minorHAnsi"/>
          <w:b/>
          <w:i w:val="0"/>
          <w:sz w:val="22"/>
          <w:szCs w:val="22"/>
          <w:lang w:val="es-ES" w:eastAsia="ar-SA"/>
        </w:rPr>
        <w:t xml:space="preserve"> DE CONTRATACIONES PÚBLICAS PARA EL ESTADO DE </w:t>
      </w:r>
      <w:r w:rsidR="0094169E" w:rsidRPr="00E16D0E">
        <w:rPr>
          <w:rFonts w:asciiTheme="minorHAnsi" w:hAnsiTheme="minorHAnsi" w:cstheme="minorHAnsi"/>
          <w:b/>
          <w:i w:val="0"/>
          <w:sz w:val="22"/>
          <w:szCs w:val="22"/>
          <w:lang w:val="es-ES" w:eastAsia="ar-SA"/>
        </w:rPr>
        <w:t>GUANAJUATO</w:t>
      </w:r>
      <w:r w:rsidR="00135F1D" w:rsidRPr="00E16D0E">
        <w:rPr>
          <w:rFonts w:asciiTheme="minorHAnsi" w:hAnsiTheme="minorHAnsi" w:cstheme="minorHAnsi"/>
          <w:b/>
          <w:i w:val="0"/>
          <w:sz w:val="22"/>
          <w:szCs w:val="22"/>
          <w:lang w:val="es-ES" w:eastAsia="ar-SA"/>
        </w:rPr>
        <w:t>.</w:t>
      </w:r>
    </w:p>
    <w:p w14:paraId="25524097" w14:textId="77777777" w:rsidR="00E417C6" w:rsidRPr="00E16D0E" w:rsidRDefault="00E417C6" w:rsidP="00E417C6">
      <w:pPr>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CONTRALORÍA MUNICIPAL</w:t>
      </w:r>
    </w:p>
    <w:p w14:paraId="5F84B2D3" w14:textId="77777777" w:rsidR="00E417C6" w:rsidRPr="00E16D0E" w:rsidRDefault="00E417C6" w:rsidP="00E417C6">
      <w:pPr>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COMPLEJO ADMINISTRATIVO  BOULEVARD OJO DE AGUA  1100-B, EJIDO BARRIO DE GUADALUPE, SAN FRANCISCO DEL RINCÓN, GUANAJUATO.</w:t>
      </w:r>
    </w:p>
    <w:p w14:paraId="00CD3DEB" w14:textId="77777777" w:rsidR="00E417C6" w:rsidRPr="00E16D0E" w:rsidRDefault="00E417C6" w:rsidP="00E417C6">
      <w:pPr>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TELÉFONO: 01 476 7447800, EXT. 2104</w:t>
      </w:r>
    </w:p>
    <w:p w14:paraId="5CCD1E1C" w14:textId="77777777" w:rsidR="00B72C50" w:rsidRPr="00E16D0E" w:rsidRDefault="00B72C50" w:rsidP="0013665B">
      <w:pPr>
        <w:rPr>
          <w:rFonts w:asciiTheme="minorHAnsi" w:hAnsiTheme="minorHAnsi" w:cstheme="minorHAnsi"/>
          <w:i w:val="0"/>
          <w:sz w:val="22"/>
          <w:szCs w:val="22"/>
          <w:lang w:val="es-ES" w:eastAsia="ar-SA"/>
        </w:rPr>
      </w:pPr>
    </w:p>
    <w:p w14:paraId="44090BCA" w14:textId="77777777" w:rsidR="0013665B" w:rsidRPr="00E16D0E" w:rsidRDefault="00E818B6" w:rsidP="0013665B">
      <w:pPr>
        <w:jc w:val="both"/>
        <w:rPr>
          <w:rFonts w:asciiTheme="minorHAnsi" w:hAnsiTheme="minorHAnsi" w:cstheme="minorHAnsi"/>
          <w:b/>
          <w:i w:val="0"/>
          <w:sz w:val="22"/>
          <w:szCs w:val="22"/>
          <w:lang w:val="es-ES" w:eastAsia="ar-SA"/>
        </w:rPr>
      </w:pPr>
      <w:r w:rsidRPr="00E16D0E">
        <w:rPr>
          <w:rFonts w:asciiTheme="minorHAnsi" w:hAnsiTheme="minorHAnsi" w:cstheme="minorHAnsi"/>
          <w:b/>
          <w:i w:val="0"/>
          <w:sz w:val="22"/>
          <w:szCs w:val="22"/>
          <w:lang w:val="es-ES" w:eastAsia="ar-SA"/>
        </w:rPr>
        <w:t>13.- SEÑALAMIENTO DE LAS CAUSAS EXPRESAS DE DES</w:t>
      </w:r>
      <w:r w:rsidR="00DC7426">
        <w:rPr>
          <w:rFonts w:asciiTheme="minorHAnsi" w:hAnsiTheme="minorHAnsi" w:cstheme="minorHAnsi"/>
          <w:b/>
          <w:i w:val="0"/>
          <w:sz w:val="22"/>
          <w:szCs w:val="22"/>
          <w:lang w:val="es-ES" w:eastAsia="ar-SA"/>
        </w:rPr>
        <w:t>CALIFICACIÓN</w:t>
      </w:r>
      <w:r w:rsidRPr="00E16D0E">
        <w:rPr>
          <w:rFonts w:asciiTheme="minorHAnsi" w:hAnsiTheme="minorHAnsi" w:cstheme="minorHAnsi"/>
          <w:b/>
          <w:i w:val="0"/>
          <w:sz w:val="22"/>
          <w:szCs w:val="22"/>
          <w:lang w:val="es-ES" w:eastAsia="ar-SA"/>
        </w:rPr>
        <w:t>, QUE AFECTEN DIRECTAMENTE LA SOLVENCIA DE LAS PROPOSICIONES, ENTRE LAS QUE SE INCLUIRÁ LA COMPROBACIÓN DE QUE ALGÚN LICITANTE HA ACORDADO CON OTRO U OTROS ELEVAR EL COSTO DE LOS TRABAJOS, O CUALQUIER OTRO ACUERDO QUE TENGA COMO FIN OBTENER UNA VENTAJA SOBRE LOS DEMÁS LICITANTES.</w:t>
      </w:r>
    </w:p>
    <w:p w14:paraId="2A160DBD" w14:textId="77777777" w:rsidR="0013665B" w:rsidRPr="00E16D0E" w:rsidRDefault="0013665B" w:rsidP="0013665B">
      <w:pPr>
        <w:jc w:val="both"/>
        <w:rPr>
          <w:rFonts w:asciiTheme="minorHAnsi" w:hAnsiTheme="minorHAnsi" w:cstheme="minorHAnsi"/>
          <w:b/>
          <w:i w:val="0"/>
          <w:sz w:val="22"/>
          <w:szCs w:val="22"/>
          <w:lang w:val="es-ES" w:eastAsia="ar-SA"/>
        </w:rPr>
      </w:pPr>
    </w:p>
    <w:p w14:paraId="2B19DED5" w14:textId="77777777" w:rsidR="0013665B" w:rsidRPr="00E16D0E" w:rsidRDefault="00E818B6" w:rsidP="0013665B">
      <w:pPr>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13.1.- EL INCUMPLIMIENTO DE ALGUNO DE LOS REQUISITOS ESTABLECIDOS EN LA PRESENTE CONVOCATORIA Y SUS ANEXOS.</w:t>
      </w:r>
    </w:p>
    <w:p w14:paraId="1A865CAF" w14:textId="77777777" w:rsidR="0013665B" w:rsidRPr="00E16D0E" w:rsidRDefault="0013665B" w:rsidP="0013665B">
      <w:pPr>
        <w:jc w:val="both"/>
        <w:rPr>
          <w:rFonts w:asciiTheme="minorHAnsi" w:hAnsiTheme="minorHAnsi" w:cstheme="minorHAnsi"/>
          <w:i w:val="0"/>
          <w:sz w:val="22"/>
          <w:szCs w:val="22"/>
          <w:lang w:val="es-ES" w:eastAsia="ar-SA"/>
        </w:rPr>
      </w:pPr>
    </w:p>
    <w:p w14:paraId="2F9E6E1B" w14:textId="77777777" w:rsidR="00ED23EC" w:rsidRPr="00E16D0E" w:rsidRDefault="00E818B6" w:rsidP="00ED23EC">
      <w:pPr>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13.2</w:t>
      </w:r>
      <w:r w:rsidR="00ED23EC" w:rsidRPr="00E16D0E">
        <w:rPr>
          <w:rFonts w:asciiTheme="minorHAnsi" w:hAnsiTheme="minorHAnsi" w:cstheme="minorHAnsi"/>
          <w:i w:val="0"/>
          <w:sz w:val="22"/>
          <w:szCs w:val="22"/>
          <w:lang w:val="es-ES" w:eastAsia="ar-SA"/>
        </w:rPr>
        <w:t xml:space="preserve">.- LA </w:t>
      </w:r>
      <w:r w:rsidR="00ED23EC" w:rsidRPr="00E16D0E">
        <w:rPr>
          <w:rFonts w:asciiTheme="minorHAnsi" w:eastAsia="DejaVu Sans" w:hAnsiTheme="minorHAnsi" w:cstheme="minorHAnsi"/>
          <w:i w:val="0"/>
          <w:kern w:val="1"/>
          <w:sz w:val="22"/>
          <w:szCs w:val="22"/>
          <w:lang w:eastAsia="ar-SA"/>
        </w:rPr>
        <w:t>COMPROBACIÓN  DE QUE ALGÚN LICITANTE HAYA ACORDADO CON OTRO U OTROS LOS PRECIOS DE LOS BIENES; ASÍ COMO EL INCUMPLIMIENTO DE ALGUNO DE LOS REQUISITOS ESTABLECIDOS EN LAS BASES DE LA LICITACIÓN.</w:t>
      </w:r>
    </w:p>
    <w:p w14:paraId="6BF2D50D" w14:textId="77777777" w:rsidR="00ED23EC" w:rsidRPr="00E16D0E" w:rsidRDefault="00ED23EC" w:rsidP="0013665B">
      <w:pPr>
        <w:jc w:val="both"/>
        <w:rPr>
          <w:rFonts w:asciiTheme="minorHAnsi" w:hAnsiTheme="minorHAnsi" w:cstheme="minorHAnsi"/>
          <w:i w:val="0"/>
          <w:sz w:val="22"/>
          <w:szCs w:val="22"/>
          <w:lang w:val="es-ES" w:eastAsia="ar-SA"/>
        </w:rPr>
      </w:pPr>
    </w:p>
    <w:p w14:paraId="5DE44C5B" w14:textId="77777777" w:rsidR="0013665B" w:rsidRPr="00E16D0E" w:rsidRDefault="00E818B6" w:rsidP="0013665B">
      <w:pPr>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13.3.- POR CUALQUIER OTRA VIOLACIÓN A LAS DISPOSICIONES DE LA LEY Y EL  REGLAMENTO Y DEMÁS DISPOSICIONES ADMINISTRATIVAS APLICABLES.</w:t>
      </w:r>
    </w:p>
    <w:p w14:paraId="1A5229FC" w14:textId="77777777" w:rsidR="00367A08" w:rsidRPr="00E16D0E" w:rsidRDefault="00367A08" w:rsidP="0013665B">
      <w:pPr>
        <w:jc w:val="both"/>
        <w:rPr>
          <w:rFonts w:asciiTheme="minorHAnsi" w:hAnsiTheme="minorHAnsi" w:cstheme="minorHAnsi"/>
          <w:i w:val="0"/>
          <w:sz w:val="22"/>
          <w:szCs w:val="22"/>
          <w:lang w:val="es-ES" w:eastAsia="ar-SA"/>
        </w:rPr>
      </w:pPr>
    </w:p>
    <w:p w14:paraId="5D2163BD" w14:textId="77777777" w:rsidR="0013665B" w:rsidRPr="00E16D0E" w:rsidRDefault="00E818B6" w:rsidP="0013665B">
      <w:pPr>
        <w:jc w:val="both"/>
        <w:rPr>
          <w:rFonts w:asciiTheme="minorHAnsi" w:hAnsiTheme="minorHAnsi" w:cstheme="minorHAnsi"/>
          <w:b/>
          <w:i w:val="0"/>
          <w:sz w:val="22"/>
          <w:szCs w:val="22"/>
          <w:lang w:val="es-ES" w:eastAsia="ar-SA"/>
        </w:rPr>
      </w:pPr>
      <w:r w:rsidRPr="00E16D0E">
        <w:rPr>
          <w:rFonts w:asciiTheme="minorHAnsi" w:hAnsiTheme="minorHAnsi" w:cstheme="minorHAnsi"/>
          <w:b/>
          <w:i w:val="0"/>
          <w:sz w:val="22"/>
          <w:szCs w:val="22"/>
          <w:lang w:val="es-ES" w:eastAsia="ar-SA"/>
        </w:rPr>
        <w:t>14.- MODELO DE CONTRATO.</w:t>
      </w:r>
    </w:p>
    <w:p w14:paraId="64FC3687" w14:textId="77777777" w:rsidR="008C3D1B" w:rsidRPr="00E16D0E" w:rsidRDefault="008C3D1B" w:rsidP="0013665B">
      <w:pPr>
        <w:jc w:val="both"/>
        <w:rPr>
          <w:rFonts w:asciiTheme="minorHAnsi" w:hAnsiTheme="minorHAnsi" w:cstheme="minorHAnsi"/>
          <w:b/>
          <w:i w:val="0"/>
          <w:sz w:val="22"/>
          <w:szCs w:val="22"/>
          <w:lang w:val="es-ES" w:eastAsia="ar-SA"/>
        </w:rPr>
      </w:pPr>
    </w:p>
    <w:p w14:paraId="3AC4D653" w14:textId="77777777" w:rsidR="0013665B" w:rsidRPr="00E16D0E" w:rsidRDefault="00E818B6" w:rsidP="0013665B">
      <w:pPr>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 xml:space="preserve">14.1 </w:t>
      </w:r>
      <w:r w:rsidRPr="006B5A38">
        <w:rPr>
          <w:rFonts w:asciiTheme="minorHAnsi" w:hAnsiTheme="minorHAnsi" w:cstheme="minorHAnsi"/>
          <w:b/>
          <w:i w:val="0"/>
          <w:sz w:val="22"/>
          <w:szCs w:val="22"/>
          <w:lang w:val="es-ES" w:eastAsia="ar-SA"/>
        </w:rPr>
        <w:t>DEBERÁ ENTREGAR</w:t>
      </w:r>
      <w:r w:rsidRPr="00E16D0E">
        <w:rPr>
          <w:rFonts w:asciiTheme="minorHAnsi" w:hAnsiTheme="minorHAnsi" w:cstheme="minorHAnsi"/>
          <w:i w:val="0"/>
          <w:sz w:val="22"/>
          <w:szCs w:val="22"/>
          <w:lang w:val="es-ES" w:eastAsia="ar-SA"/>
        </w:rPr>
        <w:t xml:space="preserve"> EL MODELO DE CONTRATO </w:t>
      </w:r>
      <w:r w:rsidRPr="006B5A38">
        <w:rPr>
          <w:rFonts w:asciiTheme="minorHAnsi" w:hAnsiTheme="minorHAnsi" w:cstheme="minorHAnsi"/>
          <w:b/>
          <w:i w:val="0"/>
          <w:sz w:val="22"/>
          <w:szCs w:val="22"/>
          <w:lang w:val="es-ES" w:eastAsia="ar-SA"/>
        </w:rPr>
        <w:t>FIRMADO</w:t>
      </w:r>
      <w:r w:rsidRPr="00E16D0E">
        <w:rPr>
          <w:rFonts w:asciiTheme="minorHAnsi" w:hAnsiTheme="minorHAnsi" w:cstheme="minorHAnsi"/>
          <w:i w:val="0"/>
          <w:sz w:val="22"/>
          <w:szCs w:val="22"/>
          <w:lang w:val="es-ES" w:eastAsia="ar-SA"/>
        </w:rPr>
        <w:t xml:space="preserve"> POR EL REPRESENTANTE LEGAL, EN EL ENTENDIDO QUE SI RESULTARE ADJUDICADO, ACEPTA CADA UNA DE LAS CLAUSULAS CONTENIDAS. (</w:t>
      </w:r>
      <w:r w:rsidR="0094169E" w:rsidRPr="00E16D0E">
        <w:rPr>
          <w:rFonts w:asciiTheme="minorHAnsi" w:hAnsiTheme="minorHAnsi" w:cstheme="minorHAnsi"/>
          <w:i w:val="0"/>
          <w:sz w:val="22"/>
          <w:szCs w:val="22"/>
          <w:lang w:val="es-ES" w:eastAsia="ar-SA"/>
        </w:rPr>
        <w:t>PODRÁ</w:t>
      </w:r>
      <w:r w:rsidR="00135F1D" w:rsidRPr="00E16D0E">
        <w:rPr>
          <w:rFonts w:asciiTheme="minorHAnsi" w:hAnsiTheme="minorHAnsi" w:cstheme="minorHAnsi"/>
          <w:i w:val="0"/>
          <w:sz w:val="22"/>
          <w:szCs w:val="22"/>
          <w:lang w:val="es-ES" w:eastAsia="ar-SA"/>
        </w:rPr>
        <w:t xml:space="preserve"> ENTREGARLO POR SEPARADO O ADJUNTARLO</w:t>
      </w:r>
      <w:r w:rsidRPr="00E16D0E">
        <w:rPr>
          <w:rFonts w:asciiTheme="minorHAnsi" w:hAnsiTheme="minorHAnsi" w:cstheme="minorHAnsi"/>
          <w:b/>
          <w:i w:val="0"/>
          <w:sz w:val="22"/>
          <w:szCs w:val="22"/>
          <w:lang w:val="es-ES" w:eastAsia="ar-SA"/>
        </w:rPr>
        <w:t xml:space="preserve"> EN SU PROPUESTA TÉCNICA, (SOBRE NÚMERO UNO</w:t>
      </w:r>
      <w:r w:rsidRPr="00E16D0E">
        <w:rPr>
          <w:rFonts w:asciiTheme="minorHAnsi" w:hAnsiTheme="minorHAnsi" w:cstheme="minorHAnsi"/>
          <w:i w:val="0"/>
          <w:sz w:val="22"/>
          <w:szCs w:val="22"/>
          <w:lang w:val="es-ES" w:eastAsia="ar-SA"/>
        </w:rPr>
        <w:t>).</w:t>
      </w:r>
    </w:p>
    <w:p w14:paraId="2C5EFC9B" w14:textId="77777777" w:rsidR="0013665B" w:rsidRPr="00E16D0E" w:rsidRDefault="0013665B" w:rsidP="0013665B">
      <w:pPr>
        <w:jc w:val="both"/>
        <w:rPr>
          <w:rFonts w:asciiTheme="minorHAnsi" w:hAnsiTheme="minorHAnsi" w:cstheme="minorHAnsi"/>
          <w:i w:val="0"/>
          <w:sz w:val="22"/>
          <w:szCs w:val="22"/>
          <w:lang w:val="es-ES" w:eastAsia="ar-SA"/>
        </w:rPr>
      </w:pPr>
    </w:p>
    <w:p w14:paraId="530D809A" w14:textId="77777777" w:rsidR="0013665B" w:rsidRPr="00E16D0E" w:rsidRDefault="00E818B6" w:rsidP="0013665B">
      <w:pPr>
        <w:jc w:val="both"/>
        <w:rPr>
          <w:rFonts w:asciiTheme="minorHAnsi" w:hAnsiTheme="minorHAnsi" w:cstheme="minorHAnsi"/>
          <w:b/>
          <w:i w:val="0"/>
          <w:sz w:val="22"/>
          <w:szCs w:val="22"/>
          <w:lang w:val="es-ES" w:eastAsia="ar-SA"/>
        </w:rPr>
      </w:pPr>
      <w:r w:rsidRPr="00E16D0E">
        <w:rPr>
          <w:rFonts w:asciiTheme="minorHAnsi" w:hAnsiTheme="minorHAnsi" w:cstheme="minorHAnsi"/>
          <w:b/>
          <w:i w:val="0"/>
          <w:sz w:val="22"/>
          <w:szCs w:val="22"/>
          <w:lang w:val="es-ES" w:eastAsia="ar-SA"/>
        </w:rPr>
        <w:t>15.- DE LOS SUPUESTOS PARA DETERMINAR LA DECLARACIÓN DESIERTO O CANCELADO EL PROCEDIMIENTO DE ADJUDICACIÓN.</w:t>
      </w:r>
    </w:p>
    <w:p w14:paraId="480B79EC" w14:textId="77777777" w:rsidR="0013665B" w:rsidRPr="00E16D0E" w:rsidRDefault="0013665B" w:rsidP="0013665B">
      <w:pPr>
        <w:jc w:val="both"/>
        <w:rPr>
          <w:rFonts w:asciiTheme="minorHAnsi" w:hAnsiTheme="minorHAnsi" w:cstheme="minorHAnsi"/>
          <w:i w:val="0"/>
          <w:sz w:val="22"/>
          <w:szCs w:val="22"/>
          <w:lang w:val="es-ES" w:eastAsia="ar-SA"/>
        </w:rPr>
      </w:pPr>
    </w:p>
    <w:p w14:paraId="7B5134BD" w14:textId="77777777" w:rsidR="00233BA7" w:rsidRPr="00E16D0E" w:rsidRDefault="00233BA7" w:rsidP="00233BA7">
      <w:pPr>
        <w:jc w:val="both"/>
        <w:rPr>
          <w:rFonts w:asciiTheme="minorHAnsi" w:hAnsiTheme="minorHAnsi" w:cstheme="minorHAnsi"/>
          <w:b/>
          <w:i w:val="0"/>
          <w:sz w:val="22"/>
          <w:szCs w:val="22"/>
          <w:lang w:val="es-ES" w:eastAsia="ar-SA"/>
        </w:rPr>
      </w:pPr>
      <w:r w:rsidRPr="00E16D0E">
        <w:rPr>
          <w:rFonts w:asciiTheme="minorHAnsi" w:hAnsiTheme="minorHAnsi" w:cstheme="minorHAnsi"/>
          <w:b/>
          <w:i w:val="0"/>
          <w:sz w:val="22"/>
          <w:szCs w:val="22"/>
          <w:lang w:val="es-ES" w:eastAsia="ar-SA"/>
        </w:rPr>
        <w:t>15.1 DECLARAR DESIERTO:</w:t>
      </w:r>
    </w:p>
    <w:p w14:paraId="756126FA" w14:textId="77777777" w:rsidR="00233BA7" w:rsidRPr="00E16D0E" w:rsidRDefault="00233BA7" w:rsidP="00233BA7">
      <w:pPr>
        <w:jc w:val="both"/>
        <w:rPr>
          <w:rFonts w:asciiTheme="minorHAnsi" w:hAnsiTheme="minorHAnsi" w:cstheme="minorHAnsi"/>
          <w:i w:val="0"/>
          <w:sz w:val="22"/>
          <w:szCs w:val="22"/>
          <w:lang w:val="es-ES" w:eastAsia="ar-SA"/>
        </w:rPr>
      </w:pPr>
    </w:p>
    <w:p w14:paraId="2B212973" w14:textId="77777777" w:rsidR="00233BA7" w:rsidRPr="00E16D0E" w:rsidRDefault="00233BA7" w:rsidP="00233BA7">
      <w:pPr>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 xml:space="preserve">A) LAS PROPUESTAS PRESENTADAS NO REÚNAN LOS REQUISITOS DE LAS BASES DE CONCURSO O </w:t>
      </w:r>
      <w:proofErr w:type="gramStart"/>
      <w:r w:rsidRPr="00E16D0E">
        <w:rPr>
          <w:rFonts w:asciiTheme="minorHAnsi" w:hAnsiTheme="minorHAnsi" w:cstheme="minorHAnsi"/>
          <w:i w:val="0"/>
          <w:sz w:val="22"/>
          <w:szCs w:val="22"/>
          <w:lang w:val="es-ES" w:eastAsia="ar-SA"/>
        </w:rPr>
        <w:t>SUS .</w:t>
      </w:r>
      <w:proofErr w:type="gramEnd"/>
      <w:r w:rsidRPr="00E16D0E">
        <w:rPr>
          <w:rFonts w:asciiTheme="minorHAnsi" w:hAnsiTheme="minorHAnsi" w:cstheme="minorHAnsi"/>
          <w:i w:val="0"/>
          <w:sz w:val="22"/>
          <w:szCs w:val="22"/>
          <w:lang w:val="es-ES" w:eastAsia="ar-SA"/>
        </w:rPr>
        <w:t>- PRECIOS NO FUERAN ACEPTABLES Y SE COMPRUEBE QUE LOS PRECIOS DEL MERCADO SON INFERIORES.</w:t>
      </w:r>
    </w:p>
    <w:p w14:paraId="323FF885" w14:textId="77777777" w:rsidR="00233BA7" w:rsidRPr="00E16D0E" w:rsidRDefault="00233BA7" w:rsidP="00233BA7">
      <w:pPr>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B) CUANDO EL MONTO DEL SUMINISTRO PROPUESTO REBASE EL PRESUPUESTO APROBADO EN LA PARTIDA CORRESPONDIENTE.</w:t>
      </w:r>
    </w:p>
    <w:p w14:paraId="5B2DD4B1" w14:textId="77777777" w:rsidR="00233BA7" w:rsidRPr="00E16D0E" w:rsidRDefault="00233BA7" w:rsidP="00233BA7">
      <w:pPr>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C) CUANDO EL CONCURSO SE DECLARE DESIERTO, EN CASO DE PREVALECER LA NECESIDAD, EL MUNICIPIO CELEBRARA UN NUEVO PROCEDIMIENTO DE CONTRATACIÓN</w:t>
      </w:r>
    </w:p>
    <w:p w14:paraId="084563FE" w14:textId="77777777" w:rsidR="00233BA7" w:rsidRPr="00E16D0E" w:rsidRDefault="00233BA7" w:rsidP="00233BA7">
      <w:pPr>
        <w:jc w:val="both"/>
        <w:rPr>
          <w:rFonts w:asciiTheme="minorHAnsi" w:hAnsiTheme="minorHAnsi" w:cstheme="minorHAnsi"/>
          <w:i w:val="0"/>
          <w:sz w:val="22"/>
          <w:szCs w:val="22"/>
          <w:lang w:val="es-ES" w:eastAsia="ar-SA"/>
        </w:rPr>
      </w:pPr>
    </w:p>
    <w:p w14:paraId="6919CB02" w14:textId="77777777" w:rsidR="00233BA7" w:rsidRPr="00E16D0E" w:rsidRDefault="00233BA7" w:rsidP="00233BA7">
      <w:pPr>
        <w:jc w:val="both"/>
        <w:rPr>
          <w:rFonts w:asciiTheme="minorHAnsi" w:hAnsiTheme="minorHAnsi" w:cstheme="minorHAnsi"/>
          <w:b/>
          <w:i w:val="0"/>
          <w:sz w:val="22"/>
          <w:szCs w:val="22"/>
          <w:lang w:val="es-ES" w:eastAsia="ar-SA"/>
        </w:rPr>
      </w:pPr>
      <w:r w:rsidRPr="00E16D0E">
        <w:rPr>
          <w:rFonts w:asciiTheme="minorHAnsi" w:hAnsiTheme="minorHAnsi" w:cstheme="minorHAnsi"/>
          <w:b/>
          <w:i w:val="0"/>
          <w:sz w:val="22"/>
          <w:szCs w:val="22"/>
          <w:lang w:val="es-ES" w:eastAsia="ar-SA"/>
        </w:rPr>
        <w:t>15.2 DECLARAR CANCELADO:</w:t>
      </w:r>
    </w:p>
    <w:p w14:paraId="1D8DED5C" w14:textId="77777777" w:rsidR="00233BA7" w:rsidRPr="00E16D0E" w:rsidRDefault="00233BA7" w:rsidP="00233BA7">
      <w:pPr>
        <w:jc w:val="both"/>
        <w:rPr>
          <w:rFonts w:asciiTheme="minorHAnsi" w:hAnsiTheme="minorHAnsi" w:cstheme="minorHAnsi"/>
          <w:b/>
          <w:i w:val="0"/>
          <w:sz w:val="22"/>
          <w:szCs w:val="22"/>
          <w:lang w:val="es-ES" w:eastAsia="ar-SA"/>
        </w:rPr>
      </w:pPr>
    </w:p>
    <w:p w14:paraId="68D7AFE5" w14:textId="77777777" w:rsidR="00233BA7" w:rsidRPr="00E16D0E" w:rsidRDefault="00233BA7" w:rsidP="00233BA7">
      <w:pPr>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A)  POR CASO FORTUITO, O FUERZA MAYOR.</w:t>
      </w:r>
    </w:p>
    <w:p w14:paraId="3583DD5A" w14:textId="77777777" w:rsidR="00233BA7" w:rsidRPr="00E16D0E" w:rsidRDefault="00233BA7" w:rsidP="00233BA7">
      <w:pPr>
        <w:jc w:val="both"/>
        <w:rPr>
          <w:rFonts w:asciiTheme="minorHAnsi" w:hAnsiTheme="minorHAnsi" w:cstheme="minorHAnsi"/>
          <w:i w:val="0"/>
          <w:sz w:val="22"/>
          <w:szCs w:val="22"/>
          <w:lang w:val="es-ES" w:eastAsia="ar-SA"/>
        </w:rPr>
      </w:pPr>
    </w:p>
    <w:p w14:paraId="1ECF9486" w14:textId="77777777" w:rsidR="00233BA7" w:rsidRPr="00E16D0E" w:rsidRDefault="00233BA7" w:rsidP="00233BA7">
      <w:pPr>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B) CUANDO EXISTAN CIRCUNSTANCIAS DEBIDAMENTE JUSTIFICADAS QUE PROVOQUEN LA EXTINCIÓN DE LA NECESIDAD DEL SUMINISTRO OBJETO DE ESTE PROCEDIMIENTO DE ADJUDICACIÓN.</w:t>
      </w:r>
    </w:p>
    <w:p w14:paraId="1C818F74" w14:textId="77777777" w:rsidR="00233BA7" w:rsidRPr="00E16D0E" w:rsidRDefault="00233BA7" w:rsidP="00233BA7">
      <w:pPr>
        <w:ind w:left="284"/>
        <w:jc w:val="both"/>
        <w:rPr>
          <w:rFonts w:asciiTheme="minorHAnsi" w:hAnsiTheme="minorHAnsi" w:cstheme="minorHAnsi"/>
          <w:i w:val="0"/>
          <w:sz w:val="22"/>
          <w:szCs w:val="22"/>
          <w:lang w:val="es-ES" w:eastAsia="ar-SA"/>
        </w:rPr>
      </w:pPr>
    </w:p>
    <w:p w14:paraId="31692684" w14:textId="77777777" w:rsidR="00233BA7" w:rsidRPr="00E16D0E" w:rsidRDefault="00233BA7" w:rsidP="00233BA7">
      <w:pPr>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C) POR RESOLUCIÓN DE LAS AUTORIDADES COMPETENTES.</w:t>
      </w:r>
    </w:p>
    <w:p w14:paraId="29F75379" w14:textId="77777777" w:rsidR="00233BA7" w:rsidRPr="00E16D0E" w:rsidRDefault="00233BA7" w:rsidP="00233BA7">
      <w:pPr>
        <w:ind w:left="284"/>
        <w:jc w:val="both"/>
        <w:rPr>
          <w:rFonts w:asciiTheme="minorHAnsi" w:hAnsiTheme="minorHAnsi" w:cstheme="minorHAnsi"/>
          <w:i w:val="0"/>
          <w:sz w:val="22"/>
          <w:szCs w:val="22"/>
          <w:lang w:val="es-ES" w:eastAsia="ar-SA"/>
        </w:rPr>
      </w:pPr>
    </w:p>
    <w:p w14:paraId="104A014E" w14:textId="77777777" w:rsidR="00233BA7" w:rsidRPr="00E16D0E" w:rsidRDefault="00233BA7" w:rsidP="00233BA7">
      <w:pPr>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D) DECLARAR CANCELADO EL CONCURSO, PARTIDAS O CONCEPTOS INCLUIDOS EN ESTOS.</w:t>
      </w:r>
    </w:p>
    <w:p w14:paraId="0220D798" w14:textId="77777777" w:rsidR="00233BA7" w:rsidRPr="00E16D0E" w:rsidRDefault="00233BA7" w:rsidP="00233BA7">
      <w:pPr>
        <w:ind w:left="284"/>
        <w:jc w:val="both"/>
        <w:rPr>
          <w:rFonts w:asciiTheme="minorHAnsi" w:hAnsiTheme="minorHAnsi" w:cstheme="minorHAnsi"/>
          <w:i w:val="0"/>
          <w:sz w:val="22"/>
          <w:szCs w:val="22"/>
          <w:lang w:val="es-ES" w:eastAsia="ar-SA"/>
        </w:rPr>
      </w:pPr>
    </w:p>
    <w:p w14:paraId="40FB95EB" w14:textId="77777777" w:rsidR="00233BA7" w:rsidRPr="006B5A38" w:rsidRDefault="00233BA7" w:rsidP="006B5A38">
      <w:pPr>
        <w:pStyle w:val="Prrafodelista"/>
        <w:numPr>
          <w:ilvl w:val="0"/>
          <w:numId w:val="26"/>
        </w:numPr>
        <w:tabs>
          <w:tab w:val="num" w:pos="1134"/>
        </w:tabs>
        <w:ind w:left="284"/>
        <w:jc w:val="both"/>
        <w:rPr>
          <w:rFonts w:asciiTheme="minorHAnsi" w:hAnsiTheme="minorHAnsi" w:cstheme="minorHAnsi"/>
          <w:i w:val="0"/>
          <w:sz w:val="22"/>
          <w:szCs w:val="22"/>
          <w:lang w:val="es-ES" w:eastAsia="ar-SA"/>
        </w:rPr>
      </w:pPr>
      <w:r w:rsidRPr="006B5A38">
        <w:rPr>
          <w:rFonts w:asciiTheme="minorHAnsi" w:hAnsiTheme="minorHAnsi" w:cstheme="minorHAnsi"/>
          <w:i w:val="0"/>
          <w:sz w:val="22"/>
          <w:szCs w:val="22"/>
          <w:lang w:val="es-ES" w:eastAsia="ar-SA"/>
        </w:rPr>
        <w:t>LA CONVOCANTE LO CONSIDERE CONVENIENTE, POR RAZONES DE INTERÉS PÚBLICO, JUSTIFICANDO PLENAMENTE DICHO INTERÉS DE MANERA TÉCNICA.</w:t>
      </w:r>
    </w:p>
    <w:p w14:paraId="0EB33EF4" w14:textId="77777777" w:rsidR="00233BA7" w:rsidRPr="00E16D0E" w:rsidRDefault="00233BA7" w:rsidP="00233BA7">
      <w:pPr>
        <w:pStyle w:val="Prrafodelista"/>
        <w:ind w:left="1440"/>
        <w:jc w:val="both"/>
        <w:rPr>
          <w:rFonts w:asciiTheme="minorHAnsi" w:hAnsiTheme="minorHAnsi" w:cstheme="minorHAnsi"/>
          <w:i w:val="0"/>
          <w:sz w:val="22"/>
          <w:szCs w:val="22"/>
          <w:lang w:val="es-ES" w:eastAsia="ar-SA"/>
        </w:rPr>
      </w:pPr>
    </w:p>
    <w:p w14:paraId="0D82D44F" w14:textId="77777777" w:rsidR="0013665B" w:rsidRPr="00E16D0E" w:rsidRDefault="00E818B6" w:rsidP="0013665B">
      <w:pPr>
        <w:suppressAutoHyphens/>
        <w:spacing w:after="200" w:line="276" w:lineRule="auto"/>
        <w:jc w:val="both"/>
        <w:rPr>
          <w:rFonts w:asciiTheme="minorHAnsi" w:hAnsiTheme="minorHAnsi" w:cstheme="minorHAnsi"/>
          <w:i w:val="0"/>
          <w:sz w:val="22"/>
          <w:szCs w:val="22"/>
          <w:lang w:val="es-ES" w:eastAsia="ar-SA"/>
        </w:rPr>
      </w:pPr>
      <w:r w:rsidRPr="00E16D0E">
        <w:rPr>
          <w:rFonts w:asciiTheme="minorHAnsi" w:hAnsiTheme="minorHAnsi" w:cstheme="minorHAnsi"/>
          <w:b/>
          <w:bCs/>
          <w:i w:val="0"/>
          <w:sz w:val="22"/>
          <w:szCs w:val="22"/>
          <w:lang w:val="es-ES" w:eastAsia="ar-SA"/>
        </w:rPr>
        <w:t>16.- DEL PROCEDIMIENTO DEL ACTO DE PRESENTACIÓN, APERTURA Y ANÁLISIS  DE PROPUESTAS Y FALLO:</w:t>
      </w:r>
    </w:p>
    <w:p w14:paraId="6F17A0FB" w14:textId="77777777" w:rsidR="0013665B" w:rsidRPr="00E16D0E" w:rsidRDefault="00E818B6" w:rsidP="0013665B">
      <w:pPr>
        <w:suppressAutoHyphens/>
        <w:spacing w:after="200" w:line="276" w:lineRule="auto"/>
        <w:jc w:val="both"/>
        <w:rPr>
          <w:rFonts w:asciiTheme="minorHAnsi" w:hAnsiTheme="minorHAnsi" w:cstheme="minorHAnsi"/>
          <w:b/>
          <w:i w:val="0"/>
          <w:sz w:val="22"/>
          <w:szCs w:val="22"/>
          <w:lang w:val="es-ES" w:eastAsia="ar-SA"/>
        </w:rPr>
      </w:pPr>
      <w:r w:rsidRPr="00E16D0E">
        <w:rPr>
          <w:rFonts w:asciiTheme="minorHAnsi" w:hAnsiTheme="minorHAnsi" w:cstheme="minorHAnsi"/>
          <w:i w:val="0"/>
          <w:sz w:val="22"/>
          <w:szCs w:val="22"/>
          <w:lang w:val="es-ES" w:eastAsia="ar-SA"/>
        </w:rPr>
        <w:t>ESTOS ACTOS SE LLEVARAN A CABO EN DOS ETAPAS.</w:t>
      </w:r>
    </w:p>
    <w:p w14:paraId="7887A58E" w14:textId="77777777" w:rsidR="0013665B" w:rsidRDefault="00E818B6" w:rsidP="0013665B">
      <w:pPr>
        <w:suppressAutoHyphens/>
        <w:spacing w:after="200" w:line="276" w:lineRule="auto"/>
        <w:jc w:val="both"/>
        <w:rPr>
          <w:rFonts w:asciiTheme="minorHAnsi" w:hAnsiTheme="minorHAnsi" w:cstheme="minorHAnsi"/>
          <w:b/>
          <w:i w:val="0"/>
          <w:sz w:val="22"/>
          <w:szCs w:val="22"/>
          <w:lang w:val="es-ES" w:eastAsia="ar-SA"/>
        </w:rPr>
      </w:pPr>
      <w:r w:rsidRPr="00E16D0E">
        <w:rPr>
          <w:rFonts w:asciiTheme="minorHAnsi" w:hAnsiTheme="minorHAnsi" w:cstheme="minorHAnsi"/>
          <w:b/>
          <w:i w:val="0"/>
          <w:sz w:val="22"/>
          <w:szCs w:val="22"/>
          <w:lang w:val="es-ES" w:eastAsia="ar-SA"/>
        </w:rPr>
        <w:t>PRIMERA ETAPA. PRESENTACIÓN Y APERTURA DE PROPUESTAS.</w:t>
      </w:r>
    </w:p>
    <w:p w14:paraId="06E739D7" w14:textId="77777777" w:rsidR="00DC7426" w:rsidRPr="00DC7426" w:rsidRDefault="00DC7426" w:rsidP="00DC7426">
      <w:pPr>
        <w:suppressAutoHyphens/>
        <w:spacing w:after="200" w:line="276" w:lineRule="auto"/>
        <w:jc w:val="both"/>
        <w:rPr>
          <w:rFonts w:asciiTheme="minorHAnsi" w:hAnsiTheme="minorHAnsi" w:cstheme="minorHAnsi"/>
          <w:i w:val="0"/>
          <w:sz w:val="22"/>
          <w:szCs w:val="22"/>
        </w:rPr>
      </w:pPr>
      <w:r w:rsidRPr="00DC7426">
        <w:rPr>
          <w:rFonts w:asciiTheme="minorHAnsi" w:hAnsiTheme="minorHAnsi" w:cstheme="minorHAnsi"/>
          <w:i w:val="0"/>
          <w:sz w:val="22"/>
          <w:szCs w:val="22"/>
        </w:rPr>
        <w:t>EL ACTO DE PRESENTACIÓN Y APERTURA DE OFERTAS EN EL QUE ÚNICAMENTE PARTICIPARÁN LAS PERSONAS QUE HAYAN OBTENIDO LAS BASES, SE LLEVARÁ A CABO DE LA FORMA SIGUIENTE: LAS OFERTAS DEBERÁN DE ENTREGARSE DE MANERA PRESENCIAL POR ESCRITO EN EL LUGAR DESIGNADO POR LA CONVOCANTE, EN SOBRES CERRADOS, IDENTIFICANDO DE MANERA CLARA Y PRECISA, LA PROPUESTA TÉCNICA Y LA PROPUESTA ECONÓMICA, EL DÍA Y HORA SEÑALADAS.</w:t>
      </w:r>
    </w:p>
    <w:p w14:paraId="6FA2AD51" w14:textId="77777777" w:rsidR="00DC7426" w:rsidRPr="00DC7426" w:rsidRDefault="00DC7426" w:rsidP="00DC7426">
      <w:pPr>
        <w:suppressAutoHyphens/>
        <w:spacing w:after="200" w:line="276" w:lineRule="auto"/>
        <w:jc w:val="both"/>
        <w:rPr>
          <w:rFonts w:asciiTheme="minorHAnsi" w:hAnsiTheme="minorHAnsi" w:cstheme="minorHAnsi"/>
          <w:i w:val="0"/>
          <w:sz w:val="22"/>
          <w:szCs w:val="22"/>
        </w:rPr>
      </w:pPr>
      <w:r w:rsidRPr="00DC7426">
        <w:rPr>
          <w:rFonts w:asciiTheme="minorHAnsi" w:hAnsiTheme="minorHAnsi" w:cstheme="minorHAnsi"/>
          <w:i w:val="0"/>
          <w:sz w:val="22"/>
          <w:szCs w:val="22"/>
        </w:rPr>
        <w:t>EL ACTO SERÁ PRESIDIDO POR EL COMITÉ O POR EL SERVIDOR PÚBLICO QUE ÉSTE DESIGNE, QUIENES SERÁN LOS ÚNICOS FACULTADOS PARA TOMAR LAS DECISIONES DURANTE LA REALIZACIÓN DEL ACTO; LAS OFERTAS PRESENTADAS DEBERÁN SER FIRMADAS AUTÓGRAFAMENTE POR LOS LICITANTES, O BIEN, POR SUS APODERADOS.</w:t>
      </w:r>
    </w:p>
    <w:p w14:paraId="4EDFEFD1" w14:textId="77777777" w:rsidR="00DC7426" w:rsidRPr="00DC7426" w:rsidRDefault="00DC7426" w:rsidP="00DC7426">
      <w:pPr>
        <w:suppressAutoHyphens/>
        <w:spacing w:after="200" w:line="276" w:lineRule="auto"/>
        <w:jc w:val="both"/>
        <w:rPr>
          <w:rFonts w:asciiTheme="minorHAnsi" w:hAnsiTheme="minorHAnsi" w:cstheme="minorHAnsi"/>
          <w:b/>
          <w:i w:val="0"/>
          <w:sz w:val="22"/>
          <w:szCs w:val="22"/>
          <w:lang w:val="es-ES" w:eastAsia="ar-SA"/>
        </w:rPr>
      </w:pPr>
      <w:r w:rsidRPr="00DC7426">
        <w:rPr>
          <w:rFonts w:asciiTheme="minorHAnsi" w:hAnsiTheme="minorHAnsi" w:cstheme="minorHAnsi"/>
          <w:i w:val="0"/>
          <w:sz w:val="22"/>
          <w:szCs w:val="22"/>
        </w:rPr>
        <w:t xml:space="preserve">SE LEVANTARÁ ACTA CIRCUNSTANCIADA DE LA CELEBRACIÓN DEL ACTO DE PRESENTACIÓN Y APERTURA DE OFERTAS EN LA QUE SE HARÁ CONSTAR EL NOMBRE, DENOMINACIÓN O RAZÓN SOCIAL DE LOS LICITANTES; LAS OFERTAS ACEPTADAS Y SUS IMPORTES; LAS OFERTAS DESECHADAS Y SU CAUSA; ASÍ COMO CUALQUIER INFORMACIÓN REFERENTE A SITUACIONES ESPECÍFICAS QUE SE CONSIDERE NECESARIO ASENTAR. EL ACTA SERÁ FIRMADA POR LOS ASISTENTES A QUIENES SE LES ENTREGARÁ COPIA DE LA MISMA; LA FALTA DE FIRMA DE ALGUNO DE ÉSTOS NO INVALIDARÁ EL CONTENIDO Y EFECTOS DE DICHA ACTA. </w:t>
      </w:r>
    </w:p>
    <w:p w14:paraId="7FFFF445" w14:textId="77777777" w:rsidR="00DC7426" w:rsidRDefault="00DC7426" w:rsidP="0013665B">
      <w:pPr>
        <w:suppressAutoHyphens/>
        <w:spacing w:after="200" w:line="276" w:lineRule="auto"/>
        <w:jc w:val="both"/>
        <w:rPr>
          <w:rFonts w:asciiTheme="minorHAnsi" w:hAnsiTheme="minorHAnsi" w:cstheme="minorHAnsi"/>
          <w:b/>
          <w:i w:val="0"/>
          <w:sz w:val="22"/>
          <w:szCs w:val="22"/>
          <w:lang w:val="es-ES" w:eastAsia="ar-SA"/>
        </w:rPr>
      </w:pPr>
    </w:p>
    <w:p w14:paraId="194B08FC" w14:textId="77777777" w:rsidR="00DC7426" w:rsidRDefault="00DC7426" w:rsidP="0013665B">
      <w:pPr>
        <w:suppressAutoHyphens/>
        <w:spacing w:after="200" w:line="276" w:lineRule="auto"/>
        <w:jc w:val="both"/>
        <w:rPr>
          <w:rFonts w:asciiTheme="minorHAnsi" w:hAnsiTheme="minorHAnsi" w:cstheme="minorHAnsi"/>
          <w:b/>
          <w:i w:val="0"/>
          <w:sz w:val="22"/>
          <w:szCs w:val="22"/>
          <w:lang w:val="es-ES" w:eastAsia="ar-SA"/>
        </w:rPr>
      </w:pPr>
    </w:p>
    <w:p w14:paraId="6EA46038" w14:textId="77777777" w:rsidR="00DC7426" w:rsidRDefault="00DC7426" w:rsidP="0013665B">
      <w:pPr>
        <w:suppressAutoHyphens/>
        <w:spacing w:after="200" w:line="276" w:lineRule="auto"/>
        <w:jc w:val="both"/>
        <w:rPr>
          <w:rFonts w:asciiTheme="minorHAnsi" w:hAnsiTheme="minorHAnsi" w:cstheme="minorHAnsi"/>
          <w:b/>
          <w:i w:val="0"/>
          <w:sz w:val="22"/>
          <w:szCs w:val="22"/>
          <w:lang w:val="es-ES" w:eastAsia="ar-SA"/>
        </w:rPr>
      </w:pPr>
    </w:p>
    <w:p w14:paraId="330C38C9" w14:textId="77777777" w:rsidR="00DC7426" w:rsidRPr="00E16D0E" w:rsidRDefault="00DC7426" w:rsidP="0013665B">
      <w:pPr>
        <w:suppressAutoHyphens/>
        <w:spacing w:after="200" w:line="276" w:lineRule="auto"/>
        <w:jc w:val="both"/>
        <w:rPr>
          <w:rFonts w:asciiTheme="minorHAnsi" w:hAnsiTheme="minorHAnsi" w:cstheme="minorHAnsi"/>
          <w:b/>
          <w:i w:val="0"/>
          <w:sz w:val="22"/>
          <w:szCs w:val="22"/>
          <w:lang w:val="es-ES" w:eastAsia="ar-SA"/>
        </w:rPr>
      </w:pPr>
    </w:p>
    <w:p w14:paraId="76EB34FB" w14:textId="77777777" w:rsidR="002E3F30" w:rsidRPr="00E16D0E" w:rsidRDefault="00E818B6" w:rsidP="002E3F30">
      <w:pPr>
        <w:suppressAutoHyphens/>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 xml:space="preserve">16.1.- LA PRESENTACIÓN  Y APERTURA DE PROPUESTAS SERÁ EL DÍA </w:t>
      </w:r>
      <w:r w:rsidR="00C559B0" w:rsidRPr="006B5A38">
        <w:rPr>
          <w:rFonts w:asciiTheme="minorHAnsi" w:hAnsiTheme="minorHAnsi" w:cstheme="minorHAnsi"/>
          <w:b/>
          <w:i w:val="0"/>
          <w:sz w:val="22"/>
          <w:szCs w:val="22"/>
          <w:lang w:val="es-ES" w:eastAsia="ar-SA"/>
        </w:rPr>
        <w:t>22</w:t>
      </w:r>
      <w:r w:rsidR="00367A08" w:rsidRPr="006E01B6">
        <w:rPr>
          <w:rFonts w:asciiTheme="minorHAnsi" w:hAnsiTheme="minorHAnsi" w:cstheme="minorHAnsi"/>
          <w:b/>
          <w:i w:val="0"/>
          <w:sz w:val="22"/>
          <w:szCs w:val="22"/>
          <w:lang w:val="es-ES" w:eastAsia="ar-SA"/>
        </w:rPr>
        <w:t xml:space="preserve"> DE </w:t>
      </w:r>
      <w:r w:rsidR="00C559B0">
        <w:rPr>
          <w:rFonts w:asciiTheme="minorHAnsi" w:hAnsiTheme="minorHAnsi" w:cstheme="minorHAnsi"/>
          <w:b/>
          <w:i w:val="0"/>
          <w:sz w:val="22"/>
          <w:szCs w:val="22"/>
          <w:lang w:val="es-ES" w:eastAsia="ar-SA"/>
        </w:rPr>
        <w:t>DICIEMBRE</w:t>
      </w:r>
      <w:r w:rsidRPr="00E16D0E">
        <w:rPr>
          <w:rFonts w:asciiTheme="minorHAnsi" w:hAnsiTheme="minorHAnsi" w:cstheme="minorHAnsi"/>
          <w:i w:val="0"/>
          <w:sz w:val="22"/>
          <w:szCs w:val="22"/>
          <w:lang w:val="es-ES" w:eastAsia="ar-SA"/>
        </w:rPr>
        <w:t xml:space="preserve"> DEL PRESENTE AÑO A LAS </w:t>
      </w:r>
      <w:r w:rsidRPr="00E16D0E">
        <w:rPr>
          <w:rFonts w:asciiTheme="minorHAnsi" w:hAnsiTheme="minorHAnsi" w:cstheme="minorHAnsi"/>
          <w:b/>
          <w:i w:val="0"/>
          <w:sz w:val="22"/>
          <w:szCs w:val="22"/>
          <w:lang w:val="es-ES" w:eastAsia="ar-SA"/>
        </w:rPr>
        <w:t>1</w:t>
      </w:r>
      <w:r w:rsidR="002E3F30" w:rsidRPr="00E16D0E">
        <w:rPr>
          <w:rFonts w:asciiTheme="minorHAnsi" w:hAnsiTheme="minorHAnsi" w:cstheme="minorHAnsi"/>
          <w:b/>
          <w:i w:val="0"/>
          <w:sz w:val="22"/>
          <w:szCs w:val="22"/>
          <w:lang w:val="es-ES" w:eastAsia="ar-SA"/>
        </w:rPr>
        <w:t>2</w:t>
      </w:r>
      <w:r w:rsidRPr="00E16D0E">
        <w:rPr>
          <w:rFonts w:asciiTheme="minorHAnsi" w:hAnsiTheme="minorHAnsi" w:cstheme="minorHAnsi"/>
          <w:b/>
          <w:i w:val="0"/>
          <w:sz w:val="22"/>
          <w:szCs w:val="22"/>
          <w:lang w:val="es-ES" w:eastAsia="ar-SA"/>
        </w:rPr>
        <w:t>:00 HORAS</w:t>
      </w:r>
      <w:r w:rsidRPr="00E16D0E">
        <w:rPr>
          <w:rFonts w:asciiTheme="minorHAnsi" w:hAnsiTheme="minorHAnsi" w:cstheme="minorHAnsi"/>
          <w:i w:val="0"/>
          <w:sz w:val="22"/>
          <w:szCs w:val="22"/>
          <w:lang w:val="es-ES" w:eastAsia="ar-SA"/>
        </w:rPr>
        <w:t xml:space="preserve"> EN </w:t>
      </w:r>
      <w:r w:rsidR="002E3F30" w:rsidRPr="00E16D0E">
        <w:rPr>
          <w:rFonts w:asciiTheme="minorHAnsi" w:hAnsiTheme="minorHAnsi" w:cstheme="minorHAnsi"/>
          <w:i w:val="0"/>
          <w:sz w:val="22"/>
          <w:szCs w:val="22"/>
          <w:lang w:val="es-ES" w:eastAsia="ar-SA"/>
        </w:rPr>
        <w:t xml:space="preserve">LAS INSTALACIONES DEL </w:t>
      </w:r>
      <w:r w:rsidR="00AC0E65" w:rsidRPr="00E16D0E">
        <w:rPr>
          <w:rFonts w:asciiTheme="minorHAnsi" w:hAnsiTheme="minorHAnsi" w:cstheme="minorHAnsi"/>
          <w:i w:val="0"/>
          <w:sz w:val="22"/>
          <w:szCs w:val="22"/>
          <w:lang w:val="es-ES" w:eastAsia="ar-SA"/>
        </w:rPr>
        <w:t>CABILDO</w:t>
      </w:r>
      <w:r w:rsidR="002E3F30" w:rsidRPr="00E16D0E">
        <w:rPr>
          <w:rFonts w:asciiTheme="minorHAnsi" w:hAnsiTheme="minorHAnsi" w:cstheme="minorHAnsi"/>
          <w:i w:val="0"/>
          <w:sz w:val="22"/>
          <w:szCs w:val="22"/>
          <w:lang w:val="es-ES" w:eastAsia="ar-SA"/>
        </w:rPr>
        <w:t xml:space="preserve">, UBICADO EN </w:t>
      </w:r>
      <w:r w:rsidR="00AC0E65" w:rsidRPr="00E16D0E">
        <w:rPr>
          <w:rFonts w:asciiTheme="minorHAnsi" w:hAnsiTheme="minorHAnsi" w:cstheme="minorHAnsi"/>
          <w:i w:val="0"/>
          <w:sz w:val="22"/>
          <w:szCs w:val="22"/>
          <w:lang w:val="es-ES" w:eastAsia="ar-SA"/>
        </w:rPr>
        <w:t>PALACIO MUNICIPAL</w:t>
      </w:r>
      <w:r w:rsidR="002E3F30" w:rsidRPr="00E16D0E">
        <w:rPr>
          <w:rFonts w:asciiTheme="minorHAnsi" w:hAnsiTheme="minorHAnsi" w:cstheme="minorHAnsi"/>
          <w:i w:val="0"/>
          <w:sz w:val="22"/>
          <w:szCs w:val="22"/>
          <w:lang w:val="es-ES" w:eastAsia="ar-SA"/>
        </w:rPr>
        <w:t xml:space="preserve"> S/N, PLAZA PRINCIPAL DE SAN FRANCISCO DEL RINCÓN, GTO.</w:t>
      </w:r>
    </w:p>
    <w:p w14:paraId="385C89B4" w14:textId="77777777" w:rsidR="002C3829" w:rsidRDefault="002C3829" w:rsidP="0013665B">
      <w:pPr>
        <w:suppressAutoHyphens/>
        <w:spacing w:after="200" w:line="276" w:lineRule="auto"/>
        <w:jc w:val="both"/>
        <w:rPr>
          <w:rFonts w:asciiTheme="minorHAnsi" w:hAnsiTheme="minorHAnsi" w:cstheme="minorHAnsi"/>
          <w:b/>
          <w:i w:val="0"/>
          <w:sz w:val="22"/>
          <w:szCs w:val="22"/>
          <w:lang w:val="es-ES" w:eastAsia="ar-SA"/>
        </w:rPr>
      </w:pPr>
    </w:p>
    <w:p w14:paraId="511B966E" w14:textId="77777777" w:rsidR="0013665B" w:rsidRPr="00E16D0E" w:rsidRDefault="00E818B6" w:rsidP="0013665B">
      <w:pPr>
        <w:suppressAutoHyphens/>
        <w:spacing w:after="200" w:line="276" w:lineRule="auto"/>
        <w:jc w:val="both"/>
        <w:rPr>
          <w:rFonts w:asciiTheme="minorHAnsi" w:hAnsiTheme="minorHAnsi" w:cstheme="minorHAnsi"/>
          <w:b/>
          <w:i w:val="0"/>
          <w:sz w:val="22"/>
          <w:szCs w:val="22"/>
          <w:lang w:val="es-ES" w:eastAsia="ar-SA"/>
        </w:rPr>
      </w:pPr>
      <w:r w:rsidRPr="00E16D0E">
        <w:rPr>
          <w:rFonts w:asciiTheme="minorHAnsi" w:hAnsiTheme="minorHAnsi" w:cstheme="minorHAnsi"/>
          <w:b/>
          <w:i w:val="0"/>
          <w:sz w:val="22"/>
          <w:szCs w:val="22"/>
          <w:lang w:val="es-ES" w:eastAsia="ar-SA"/>
        </w:rPr>
        <w:t>SEGUNDA ETAPA. ANÁLISIS DE PROPUESTAS Y FALLO.</w:t>
      </w:r>
    </w:p>
    <w:p w14:paraId="2A66E436" w14:textId="77777777" w:rsidR="0013665B" w:rsidRPr="00E16D0E" w:rsidRDefault="00E818B6" w:rsidP="0013665B">
      <w:pPr>
        <w:suppressAutoHyphens/>
        <w:spacing w:after="200" w:line="276" w:lineRule="auto"/>
        <w:jc w:val="both"/>
        <w:rPr>
          <w:rFonts w:asciiTheme="minorHAnsi" w:hAnsiTheme="minorHAnsi" w:cstheme="minorHAnsi"/>
          <w:i w:val="0"/>
          <w:sz w:val="22"/>
          <w:szCs w:val="22"/>
          <w:lang w:val="es-ES" w:eastAsia="ar-SA"/>
        </w:rPr>
      </w:pPr>
      <w:r w:rsidRPr="00E16D0E">
        <w:rPr>
          <w:rFonts w:asciiTheme="minorHAnsi" w:hAnsiTheme="minorHAnsi" w:cstheme="minorHAnsi"/>
          <w:bCs/>
          <w:i w:val="0"/>
          <w:sz w:val="22"/>
          <w:szCs w:val="22"/>
          <w:lang w:val="es-ES" w:eastAsia="ar-SA"/>
        </w:rPr>
        <w:t xml:space="preserve">16.2.- EL COMITÉ DE ADQUISICIONES </w:t>
      </w:r>
      <w:r w:rsidRPr="00E16D0E">
        <w:rPr>
          <w:rFonts w:asciiTheme="minorHAnsi" w:hAnsiTheme="minorHAnsi" w:cstheme="minorHAnsi"/>
          <w:i w:val="0"/>
          <w:sz w:val="22"/>
          <w:szCs w:val="22"/>
          <w:lang w:val="es-ES" w:eastAsia="ar-SA"/>
        </w:rPr>
        <w:t xml:space="preserve">LLEVARA A CABO EN JUNTA DE ACCESO RESTRINGIDO DONDE SE REALIZARA EL ANÁLISIS Y EVALUACIÓN </w:t>
      </w:r>
      <w:r w:rsidR="00AC0E65" w:rsidRPr="00E16D0E">
        <w:rPr>
          <w:rFonts w:asciiTheme="minorHAnsi" w:hAnsiTheme="minorHAnsi" w:cstheme="minorHAnsi"/>
          <w:i w:val="0"/>
          <w:sz w:val="22"/>
          <w:szCs w:val="22"/>
          <w:lang w:val="es-ES" w:eastAsia="ar-SA"/>
        </w:rPr>
        <w:t>DE</w:t>
      </w:r>
      <w:r w:rsidRPr="00E16D0E">
        <w:rPr>
          <w:rFonts w:asciiTheme="minorHAnsi" w:hAnsiTheme="minorHAnsi" w:cstheme="minorHAnsi"/>
          <w:i w:val="0"/>
          <w:sz w:val="22"/>
          <w:szCs w:val="22"/>
          <w:lang w:val="es-ES" w:eastAsia="ar-SA"/>
        </w:rPr>
        <w:t xml:space="preserve"> LAS OFERTAS TÉCNICAS Y ECONÓMICAS PRESENTADAS. </w:t>
      </w:r>
    </w:p>
    <w:p w14:paraId="484DB4D2" w14:textId="77777777" w:rsidR="002C3829" w:rsidRDefault="00E818B6" w:rsidP="002C3829">
      <w:pPr>
        <w:suppressAutoHyphens/>
        <w:spacing w:line="276" w:lineRule="auto"/>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 xml:space="preserve">16.3.- LA ENTREGA DEL FALLO AUTORIZADO POR EL COMITÉ, SERÁ EL DÍA </w:t>
      </w:r>
      <w:r w:rsidR="00746C87" w:rsidRPr="00746C87">
        <w:rPr>
          <w:rFonts w:asciiTheme="minorHAnsi" w:hAnsiTheme="minorHAnsi" w:cstheme="minorHAnsi"/>
          <w:b/>
          <w:i w:val="0"/>
          <w:sz w:val="22"/>
          <w:szCs w:val="22"/>
          <w:lang w:val="es-ES" w:eastAsia="ar-SA"/>
        </w:rPr>
        <w:t>26</w:t>
      </w:r>
      <w:r w:rsidRPr="00E16D0E">
        <w:rPr>
          <w:rFonts w:asciiTheme="minorHAnsi" w:hAnsiTheme="minorHAnsi" w:cstheme="minorHAnsi"/>
          <w:b/>
          <w:i w:val="0"/>
          <w:sz w:val="22"/>
          <w:szCs w:val="22"/>
          <w:lang w:val="es-ES" w:eastAsia="ar-SA"/>
        </w:rPr>
        <w:t xml:space="preserve"> DE </w:t>
      </w:r>
      <w:r w:rsidR="00746C87">
        <w:rPr>
          <w:rFonts w:asciiTheme="minorHAnsi" w:hAnsiTheme="minorHAnsi" w:cstheme="minorHAnsi"/>
          <w:b/>
          <w:i w:val="0"/>
          <w:sz w:val="22"/>
          <w:szCs w:val="22"/>
          <w:lang w:val="es-ES" w:eastAsia="ar-SA"/>
        </w:rPr>
        <w:t>DICIEMBRE</w:t>
      </w:r>
      <w:r w:rsidRPr="00E16D0E">
        <w:rPr>
          <w:rFonts w:asciiTheme="minorHAnsi" w:hAnsiTheme="minorHAnsi" w:cstheme="minorHAnsi"/>
          <w:i w:val="0"/>
          <w:sz w:val="22"/>
          <w:szCs w:val="22"/>
          <w:lang w:val="es-ES" w:eastAsia="ar-SA"/>
        </w:rPr>
        <w:t xml:space="preserve"> DEL PRESENTE AÑO EN </w:t>
      </w:r>
      <w:r w:rsidR="002E3F30" w:rsidRPr="00E16D0E">
        <w:rPr>
          <w:rFonts w:asciiTheme="minorHAnsi" w:hAnsiTheme="minorHAnsi" w:cstheme="minorHAnsi"/>
          <w:i w:val="0"/>
          <w:sz w:val="22"/>
          <w:szCs w:val="22"/>
          <w:lang w:val="es-ES" w:eastAsia="ar-SA"/>
        </w:rPr>
        <w:t>LAS INSTALACIONES DE</w:t>
      </w:r>
      <w:r w:rsidR="00AC0E65" w:rsidRPr="00E16D0E">
        <w:rPr>
          <w:rFonts w:asciiTheme="minorHAnsi" w:hAnsiTheme="minorHAnsi" w:cstheme="minorHAnsi"/>
          <w:i w:val="0"/>
          <w:sz w:val="22"/>
          <w:szCs w:val="22"/>
          <w:lang w:val="es-ES" w:eastAsia="ar-SA"/>
        </w:rPr>
        <w:t xml:space="preserve"> </w:t>
      </w:r>
      <w:r w:rsidR="002E3F30" w:rsidRPr="00E16D0E">
        <w:rPr>
          <w:rFonts w:asciiTheme="minorHAnsi" w:hAnsiTheme="minorHAnsi" w:cstheme="minorHAnsi"/>
          <w:i w:val="0"/>
          <w:sz w:val="22"/>
          <w:szCs w:val="22"/>
          <w:lang w:val="es-ES" w:eastAsia="ar-SA"/>
        </w:rPr>
        <w:t>L</w:t>
      </w:r>
      <w:r w:rsidR="00AC0E65" w:rsidRPr="00E16D0E">
        <w:rPr>
          <w:rFonts w:asciiTheme="minorHAnsi" w:hAnsiTheme="minorHAnsi" w:cstheme="minorHAnsi"/>
          <w:i w:val="0"/>
          <w:sz w:val="22"/>
          <w:szCs w:val="22"/>
          <w:lang w:val="es-ES" w:eastAsia="ar-SA"/>
        </w:rPr>
        <w:t>A DIRECCION DE ADQUISICIONES</w:t>
      </w:r>
      <w:r w:rsidR="002E3F30" w:rsidRPr="00E16D0E">
        <w:rPr>
          <w:rFonts w:asciiTheme="minorHAnsi" w:hAnsiTheme="minorHAnsi" w:cstheme="minorHAnsi"/>
          <w:i w:val="0"/>
          <w:sz w:val="22"/>
          <w:szCs w:val="22"/>
          <w:lang w:val="es-ES" w:eastAsia="ar-SA"/>
        </w:rPr>
        <w:t xml:space="preserve">, UBICADO EN </w:t>
      </w:r>
      <w:r w:rsidR="00AC0E65" w:rsidRPr="00E16D0E">
        <w:rPr>
          <w:rFonts w:asciiTheme="minorHAnsi" w:hAnsiTheme="minorHAnsi" w:cstheme="minorHAnsi"/>
          <w:i w:val="0"/>
          <w:sz w:val="22"/>
          <w:szCs w:val="22"/>
          <w:lang w:val="es-ES" w:eastAsia="ar-SA"/>
        </w:rPr>
        <w:t xml:space="preserve">PALACIO </w:t>
      </w:r>
      <w:r w:rsidR="002E3F30" w:rsidRPr="00E16D0E">
        <w:rPr>
          <w:rFonts w:asciiTheme="minorHAnsi" w:hAnsiTheme="minorHAnsi" w:cstheme="minorHAnsi"/>
          <w:i w:val="0"/>
          <w:sz w:val="22"/>
          <w:szCs w:val="22"/>
          <w:lang w:val="es-ES" w:eastAsia="ar-SA"/>
        </w:rPr>
        <w:t>MUNICIPAL</w:t>
      </w:r>
      <w:r w:rsidR="00AC0E65" w:rsidRPr="00E16D0E">
        <w:rPr>
          <w:rFonts w:asciiTheme="minorHAnsi" w:hAnsiTheme="minorHAnsi" w:cstheme="minorHAnsi"/>
          <w:i w:val="0"/>
          <w:sz w:val="22"/>
          <w:szCs w:val="22"/>
          <w:lang w:val="es-ES" w:eastAsia="ar-SA"/>
        </w:rPr>
        <w:t xml:space="preserve"> S/N</w:t>
      </w:r>
      <w:r w:rsidR="002E3F30" w:rsidRPr="00E16D0E">
        <w:rPr>
          <w:rFonts w:asciiTheme="minorHAnsi" w:hAnsiTheme="minorHAnsi" w:cstheme="minorHAnsi"/>
          <w:i w:val="0"/>
          <w:sz w:val="22"/>
          <w:szCs w:val="22"/>
          <w:lang w:val="es-ES" w:eastAsia="ar-SA"/>
        </w:rPr>
        <w:t>, PLAZA PRINCIPAL DE SAN FRANCISCO DEL RINCÓN, GTO., A LAS 1</w:t>
      </w:r>
      <w:r w:rsidR="006A51C2">
        <w:rPr>
          <w:rFonts w:asciiTheme="minorHAnsi" w:hAnsiTheme="minorHAnsi" w:cstheme="minorHAnsi"/>
          <w:i w:val="0"/>
          <w:sz w:val="22"/>
          <w:szCs w:val="22"/>
          <w:lang w:val="es-ES" w:eastAsia="ar-SA"/>
        </w:rPr>
        <w:t>3</w:t>
      </w:r>
      <w:r w:rsidR="002E3F30" w:rsidRPr="00E16D0E">
        <w:rPr>
          <w:rFonts w:asciiTheme="minorHAnsi" w:hAnsiTheme="minorHAnsi" w:cstheme="minorHAnsi"/>
          <w:i w:val="0"/>
          <w:sz w:val="22"/>
          <w:szCs w:val="22"/>
          <w:lang w:val="es-ES" w:eastAsia="ar-SA"/>
        </w:rPr>
        <w:t>:00 HORAS.</w:t>
      </w:r>
    </w:p>
    <w:p w14:paraId="681EC7E2" w14:textId="77777777" w:rsidR="002C3829" w:rsidRPr="002C3829" w:rsidRDefault="002C3829" w:rsidP="002C3829">
      <w:pPr>
        <w:suppressAutoHyphens/>
        <w:spacing w:line="276" w:lineRule="auto"/>
        <w:jc w:val="both"/>
        <w:rPr>
          <w:rFonts w:asciiTheme="minorHAnsi" w:hAnsiTheme="minorHAnsi" w:cstheme="minorHAnsi"/>
          <w:b/>
          <w:bCs/>
          <w:i w:val="0"/>
          <w:sz w:val="18"/>
          <w:szCs w:val="18"/>
          <w:lang w:val="es-ES" w:eastAsia="ar-SA"/>
        </w:rPr>
      </w:pPr>
    </w:p>
    <w:p w14:paraId="7FE72302" w14:textId="77777777" w:rsidR="0013665B" w:rsidRPr="00E16D0E" w:rsidRDefault="00E818B6" w:rsidP="002C3829">
      <w:pPr>
        <w:suppressAutoHyphens/>
        <w:spacing w:after="200" w:line="276" w:lineRule="auto"/>
        <w:jc w:val="both"/>
        <w:rPr>
          <w:rFonts w:asciiTheme="minorHAnsi" w:hAnsiTheme="minorHAnsi" w:cstheme="minorHAnsi"/>
          <w:i w:val="0"/>
          <w:sz w:val="22"/>
          <w:szCs w:val="22"/>
          <w:lang w:val="es-ES" w:eastAsia="ar-SA"/>
        </w:rPr>
      </w:pPr>
      <w:r w:rsidRPr="00E16D0E">
        <w:rPr>
          <w:rFonts w:asciiTheme="minorHAnsi" w:hAnsiTheme="minorHAnsi" w:cstheme="minorHAnsi"/>
          <w:b/>
          <w:bCs/>
          <w:i w:val="0"/>
          <w:sz w:val="22"/>
          <w:szCs w:val="22"/>
          <w:lang w:val="es-ES" w:eastAsia="ar-SA"/>
        </w:rPr>
        <w:t>17.- CRITERIOS QUE SE APLICARAN:</w:t>
      </w:r>
    </w:p>
    <w:p w14:paraId="6136F1DF" w14:textId="77777777" w:rsidR="0013665B" w:rsidRPr="00E16D0E" w:rsidRDefault="00E818B6" w:rsidP="002C3829">
      <w:pPr>
        <w:suppressAutoHyphens/>
        <w:spacing w:after="200"/>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17.1.- EL COMITÉ ANALIZARÁ QUE LOS LICITANTES CUENTEN CON CAPACIDAD LEGAL, FINANCIERA, ACREDITADA CON LA DOCUMENTACIÓN PROPORCIONADA POR ELLOS MISMOS.</w:t>
      </w:r>
    </w:p>
    <w:p w14:paraId="13E9D274" w14:textId="77777777" w:rsidR="0013665B" w:rsidRPr="00E16D0E" w:rsidRDefault="00E818B6" w:rsidP="002C3829">
      <w:pPr>
        <w:suppressAutoHyphens/>
        <w:spacing w:after="200"/>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17.2.- CON BASE AL RESULTADO DE LAS TABLAS COMPARATIVAS ECONÓMICAS, ELIGIÉNDOSE EN IGUALDAD DE CIRCUNSTANCIAS LA OFERTA QUE REÚNA LOS REQUISITOS LEGALES, TÉCNICOS Y ECONÓMICOS SOLICITADOS, EN LAS MEJORES CONDICIONES PARA EL MUNICIPIO. EN EL CASO DE RESULTAR DOS O MÁS PROPUESTAS SATISFACTORIAS EN LA TOTALIDAD DEL REQUERIMIENTO EL CONTRATO SE ADJUDICARA A QUIEN PRESENTE LA OFERTA CUYO PRECIO SEA EL MÁS BAJO</w:t>
      </w:r>
      <w:r w:rsidR="00AC0E65" w:rsidRPr="00E16D0E">
        <w:rPr>
          <w:rFonts w:asciiTheme="minorHAnsi" w:hAnsiTheme="minorHAnsi" w:cstheme="minorHAnsi"/>
          <w:i w:val="0"/>
          <w:sz w:val="22"/>
          <w:szCs w:val="22"/>
          <w:lang w:val="es-ES" w:eastAsia="ar-SA"/>
        </w:rPr>
        <w:t xml:space="preserve"> Y CONVENIENTE</w:t>
      </w:r>
      <w:r w:rsidRPr="00E16D0E">
        <w:rPr>
          <w:rFonts w:asciiTheme="minorHAnsi" w:hAnsiTheme="minorHAnsi" w:cstheme="minorHAnsi"/>
          <w:i w:val="0"/>
          <w:sz w:val="22"/>
          <w:szCs w:val="22"/>
          <w:lang w:val="es-ES" w:eastAsia="ar-SA"/>
        </w:rPr>
        <w:t>, DEBIENDO ASEGURARSE EN TODO MOMENTO, LA OBTENCIÓN DE LAS MEJORES CONDICIONES DISPONIBLES EN CUANTO A CALIDAD Y DEMÁS CIRCUNSTANCIAS.</w:t>
      </w:r>
    </w:p>
    <w:p w14:paraId="0C3B68D6" w14:textId="77777777" w:rsidR="0013665B" w:rsidRPr="00E16D0E" w:rsidRDefault="00E818B6" w:rsidP="0013665B">
      <w:pPr>
        <w:suppressAutoHyphens/>
        <w:spacing w:after="200" w:line="276" w:lineRule="auto"/>
        <w:jc w:val="both"/>
        <w:rPr>
          <w:rFonts w:asciiTheme="minorHAnsi" w:hAnsiTheme="minorHAnsi" w:cstheme="minorHAnsi"/>
          <w:i w:val="0"/>
          <w:sz w:val="22"/>
          <w:szCs w:val="22"/>
          <w:lang w:val="es-ES" w:eastAsia="ar-SA"/>
        </w:rPr>
      </w:pPr>
      <w:r w:rsidRPr="00E16D0E">
        <w:rPr>
          <w:rFonts w:asciiTheme="minorHAnsi" w:hAnsiTheme="minorHAnsi" w:cstheme="minorHAnsi"/>
          <w:b/>
          <w:bCs/>
          <w:i w:val="0"/>
          <w:sz w:val="22"/>
          <w:szCs w:val="22"/>
          <w:lang w:val="es-ES" w:eastAsia="ar-SA"/>
        </w:rPr>
        <w:t>18.-</w:t>
      </w:r>
      <w:r w:rsidRPr="00E16D0E">
        <w:rPr>
          <w:rFonts w:asciiTheme="minorHAnsi" w:hAnsiTheme="minorHAnsi" w:cstheme="minorHAnsi"/>
          <w:i w:val="0"/>
          <w:sz w:val="22"/>
          <w:szCs w:val="22"/>
          <w:lang w:val="es-ES" w:eastAsia="ar-SA"/>
        </w:rPr>
        <w:t xml:space="preserve"> </w:t>
      </w:r>
      <w:r w:rsidRPr="00E16D0E">
        <w:rPr>
          <w:rFonts w:asciiTheme="minorHAnsi" w:hAnsiTheme="minorHAnsi" w:cstheme="minorHAnsi"/>
          <w:b/>
          <w:bCs/>
          <w:i w:val="0"/>
          <w:sz w:val="22"/>
          <w:szCs w:val="22"/>
          <w:lang w:val="es-ES" w:eastAsia="ar-SA"/>
        </w:rPr>
        <w:t>CONDICIONES DE PAGO:</w:t>
      </w:r>
    </w:p>
    <w:p w14:paraId="5E319229" w14:textId="77777777" w:rsidR="0013665B" w:rsidRPr="00E16D0E" w:rsidRDefault="00E818B6" w:rsidP="0065533A">
      <w:pPr>
        <w:suppressAutoHyphens/>
        <w:spacing w:after="200" w:line="276" w:lineRule="auto"/>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EL MUNICIPIO POR CONDUCTO DE LA TESORERÍA MUNICIPAL REALIZARÁ EL PAGO DE LOS BIENES OBJETO DE ESTA LICITACIÓN CONFORME A LAS CONDICIONES ESTABLECIDAS EN ESTAS BASES, ES DECIR A LA CONTRA ENTREGA</w:t>
      </w:r>
      <w:r w:rsidR="00B34297" w:rsidRPr="00E16D0E">
        <w:rPr>
          <w:rFonts w:asciiTheme="minorHAnsi" w:hAnsiTheme="minorHAnsi" w:cstheme="minorHAnsi"/>
          <w:i w:val="0"/>
          <w:sz w:val="22"/>
          <w:szCs w:val="22"/>
          <w:lang w:val="es-ES" w:eastAsia="ar-SA"/>
        </w:rPr>
        <w:t>BLES DE LOS BIENES Y PRESENTACIÓN DE SUS FACTURAS; MEDIANTE TRANSFERENCIA BANCARIA.</w:t>
      </w:r>
    </w:p>
    <w:p w14:paraId="2EC1267B" w14:textId="77777777" w:rsidR="0013665B" w:rsidRPr="00E16D0E" w:rsidRDefault="00E818B6" w:rsidP="0013665B">
      <w:pPr>
        <w:suppressAutoHyphens/>
        <w:spacing w:after="200" w:line="276" w:lineRule="auto"/>
        <w:jc w:val="both"/>
        <w:rPr>
          <w:rFonts w:asciiTheme="minorHAnsi" w:hAnsiTheme="minorHAnsi" w:cstheme="minorHAnsi"/>
          <w:i w:val="0"/>
          <w:sz w:val="22"/>
          <w:szCs w:val="22"/>
          <w:lang w:val="es-ES" w:eastAsia="ar-SA"/>
        </w:rPr>
      </w:pPr>
      <w:r w:rsidRPr="00E16D0E">
        <w:rPr>
          <w:rFonts w:asciiTheme="minorHAnsi" w:hAnsiTheme="minorHAnsi" w:cstheme="minorHAnsi"/>
          <w:b/>
          <w:bCs/>
          <w:i w:val="0"/>
          <w:sz w:val="22"/>
          <w:szCs w:val="22"/>
          <w:lang w:val="es-ES" w:eastAsia="ar-SA"/>
        </w:rPr>
        <w:t>19.- FORMALIZACIÓN DEL CONTRATO:</w:t>
      </w:r>
    </w:p>
    <w:p w14:paraId="42EE12A0" w14:textId="77777777" w:rsidR="006F5BCC" w:rsidRPr="00E16D0E" w:rsidRDefault="00E818B6" w:rsidP="0013665B">
      <w:pPr>
        <w:suppressAutoHyphens/>
        <w:spacing w:after="200" w:line="276" w:lineRule="auto"/>
        <w:jc w:val="both"/>
        <w:rPr>
          <w:rFonts w:asciiTheme="minorHAnsi" w:hAnsiTheme="minorHAnsi" w:cstheme="minorHAnsi"/>
          <w:i w:val="0"/>
          <w:sz w:val="22"/>
          <w:szCs w:val="22"/>
          <w:lang w:val="es-ES" w:eastAsia="ar-SA"/>
        </w:rPr>
      </w:pPr>
      <w:r w:rsidRPr="00E16D0E">
        <w:rPr>
          <w:rFonts w:asciiTheme="minorHAnsi" w:hAnsiTheme="minorHAnsi" w:cstheme="minorHAnsi"/>
          <w:i w:val="0"/>
          <w:sz w:val="22"/>
          <w:szCs w:val="22"/>
          <w:lang w:val="es-ES" w:eastAsia="ar-SA"/>
        </w:rPr>
        <w:t>19.1.- EL REPRESENTANTE DE LA EMPRESA LICITANTE GANADORA, DEBERÁ PRESENTARSE A FIRMAR EL CONTRATO CORRESPONDIENTE EL DÍA</w:t>
      </w:r>
      <w:r w:rsidR="002E3F30" w:rsidRPr="00E16D0E">
        <w:rPr>
          <w:rFonts w:asciiTheme="minorHAnsi" w:hAnsiTheme="minorHAnsi" w:cstheme="minorHAnsi"/>
          <w:i w:val="0"/>
          <w:sz w:val="22"/>
          <w:szCs w:val="22"/>
          <w:lang w:val="es-ES" w:eastAsia="ar-SA"/>
        </w:rPr>
        <w:t xml:space="preserve"> </w:t>
      </w:r>
      <w:r w:rsidR="00D22D9B" w:rsidRPr="00746C87">
        <w:rPr>
          <w:rFonts w:asciiTheme="minorHAnsi" w:hAnsiTheme="minorHAnsi" w:cstheme="minorHAnsi"/>
          <w:b/>
          <w:i w:val="0"/>
          <w:sz w:val="22"/>
          <w:szCs w:val="22"/>
          <w:lang w:val="es-ES" w:eastAsia="ar-SA"/>
        </w:rPr>
        <w:t>27</w:t>
      </w:r>
      <w:r w:rsidR="007753EC" w:rsidRPr="00E16D0E">
        <w:rPr>
          <w:rFonts w:asciiTheme="minorHAnsi" w:hAnsiTheme="minorHAnsi" w:cstheme="minorHAnsi"/>
          <w:b/>
          <w:i w:val="0"/>
          <w:sz w:val="22"/>
          <w:szCs w:val="22"/>
          <w:lang w:val="es-ES" w:eastAsia="ar-SA"/>
        </w:rPr>
        <w:t xml:space="preserve"> DE </w:t>
      </w:r>
      <w:r w:rsidR="00D22D9B">
        <w:rPr>
          <w:rFonts w:asciiTheme="minorHAnsi" w:hAnsiTheme="minorHAnsi" w:cstheme="minorHAnsi"/>
          <w:b/>
          <w:i w:val="0"/>
          <w:sz w:val="22"/>
          <w:szCs w:val="22"/>
          <w:lang w:val="es-ES" w:eastAsia="ar-SA"/>
        </w:rPr>
        <w:t>DICIEMBRE</w:t>
      </w:r>
      <w:r w:rsidRPr="00E16D0E">
        <w:rPr>
          <w:rFonts w:asciiTheme="minorHAnsi" w:hAnsiTheme="minorHAnsi" w:cstheme="minorHAnsi"/>
          <w:b/>
          <w:i w:val="0"/>
          <w:sz w:val="22"/>
          <w:szCs w:val="22"/>
          <w:lang w:val="es-ES" w:eastAsia="ar-SA"/>
        </w:rPr>
        <w:t xml:space="preserve"> DE 20</w:t>
      </w:r>
      <w:r w:rsidR="00B34297" w:rsidRPr="00E16D0E">
        <w:rPr>
          <w:rFonts w:asciiTheme="minorHAnsi" w:hAnsiTheme="minorHAnsi" w:cstheme="minorHAnsi"/>
          <w:b/>
          <w:i w:val="0"/>
          <w:sz w:val="22"/>
          <w:szCs w:val="22"/>
          <w:lang w:val="es-ES" w:eastAsia="ar-SA"/>
        </w:rPr>
        <w:t>2</w:t>
      </w:r>
      <w:r w:rsidR="00D22D9B">
        <w:rPr>
          <w:rFonts w:asciiTheme="minorHAnsi" w:hAnsiTheme="minorHAnsi" w:cstheme="minorHAnsi"/>
          <w:b/>
          <w:i w:val="0"/>
          <w:sz w:val="22"/>
          <w:szCs w:val="22"/>
          <w:lang w:val="es-ES" w:eastAsia="ar-SA"/>
        </w:rPr>
        <w:t>3</w:t>
      </w:r>
      <w:r w:rsidRPr="00E16D0E">
        <w:rPr>
          <w:rFonts w:asciiTheme="minorHAnsi" w:hAnsiTheme="minorHAnsi" w:cstheme="minorHAnsi"/>
          <w:i w:val="0"/>
          <w:sz w:val="22"/>
          <w:szCs w:val="22"/>
          <w:lang w:val="es-ES" w:eastAsia="ar-SA"/>
        </w:rPr>
        <w:t xml:space="preserve">, EN LA OFICINA DE LA DIRECCIÓN DE </w:t>
      </w:r>
      <w:r w:rsidR="002E3F30" w:rsidRPr="00E16D0E">
        <w:rPr>
          <w:rFonts w:asciiTheme="minorHAnsi" w:hAnsiTheme="minorHAnsi" w:cstheme="minorHAnsi"/>
          <w:i w:val="0"/>
          <w:sz w:val="22"/>
          <w:szCs w:val="22"/>
          <w:lang w:val="es-ES" w:eastAsia="ar-SA"/>
        </w:rPr>
        <w:t>DES</w:t>
      </w:r>
      <w:r w:rsidR="00D22D9B">
        <w:rPr>
          <w:rFonts w:asciiTheme="minorHAnsi" w:hAnsiTheme="minorHAnsi" w:cstheme="minorHAnsi"/>
          <w:i w:val="0"/>
          <w:sz w:val="22"/>
          <w:szCs w:val="22"/>
          <w:lang w:val="es-ES" w:eastAsia="ar-SA"/>
        </w:rPr>
        <w:t>ARROLLO RURAL Y AGROALIMENTARIO A LAS 13:00 HORAS.</w:t>
      </w:r>
    </w:p>
    <w:p w14:paraId="424D6B14" w14:textId="77777777" w:rsidR="00153868" w:rsidRPr="00E16D0E" w:rsidRDefault="00E818B6" w:rsidP="00153868">
      <w:pPr>
        <w:jc w:val="both"/>
        <w:rPr>
          <w:rFonts w:asciiTheme="minorHAnsi" w:hAnsiTheme="minorHAnsi" w:cstheme="minorHAnsi"/>
          <w:i w:val="0"/>
          <w:sz w:val="22"/>
          <w:szCs w:val="22"/>
        </w:rPr>
      </w:pPr>
      <w:r w:rsidRPr="00E16D0E">
        <w:rPr>
          <w:rFonts w:asciiTheme="minorHAnsi" w:hAnsiTheme="minorHAnsi" w:cstheme="minorHAnsi"/>
          <w:i w:val="0"/>
          <w:sz w:val="22"/>
          <w:szCs w:val="22"/>
          <w:lang w:val="es-ES" w:eastAsia="ar-SA"/>
        </w:rPr>
        <w:lastRenderedPageBreak/>
        <w:t xml:space="preserve">19.2.- EL LICITANTE GANADOR DEBERÁ ENTREGAR PARA LA ELABORACIÓN DEL CONTRATO, </w:t>
      </w:r>
      <w:r w:rsidRPr="00E16D0E">
        <w:rPr>
          <w:rFonts w:asciiTheme="minorHAnsi" w:hAnsiTheme="minorHAnsi" w:cstheme="minorHAnsi"/>
          <w:i w:val="0"/>
          <w:sz w:val="22"/>
          <w:szCs w:val="22"/>
        </w:rPr>
        <w:t>COPIA SIMPLE</w:t>
      </w:r>
      <w:r w:rsidRPr="00E16D0E">
        <w:rPr>
          <w:rFonts w:asciiTheme="minorHAnsi" w:hAnsiTheme="minorHAnsi" w:cstheme="minorHAnsi"/>
          <w:i w:val="0"/>
          <w:sz w:val="22"/>
          <w:szCs w:val="22"/>
          <w:lang w:val="es-ES" w:eastAsia="ar-SA"/>
        </w:rPr>
        <w:t xml:space="preserve"> DE LA SIGUIENTE DOCUMENTACIÓN:</w:t>
      </w:r>
    </w:p>
    <w:p w14:paraId="2F11A7C6" w14:textId="77777777" w:rsidR="00153868" w:rsidRPr="00E16D0E" w:rsidRDefault="00153868" w:rsidP="00153868">
      <w:pPr>
        <w:ind w:firstLine="708"/>
        <w:jc w:val="both"/>
        <w:rPr>
          <w:rFonts w:asciiTheme="minorHAnsi" w:hAnsiTheme="minorHAnsi" w:cstheme="minorHAnsi"/>
          <w:i w:val="0"/>
          <w:sz w:val="22"/>
          <w:szCs w:val="22"/>
        </w:rPr>
      </w:pPr>
    </w:p>
    <w:p w14:paraId="535E11AC" w14:textId="77777777" w:rsidR="00153868" w:rsidRPr="00E16D0E" w:rsidRDefault="00E818B6" w:rsidP="00153868">
      <w:pPr>
        <w:spacing w:line="276" w:lineRule="auto"/>
        <w:jc w:val="both"/>
        <w:rPr>
          <w:rFonts w:asciiTheme="minorHAnsi" w:hAnsiTheme="minorHAnsi" w:cstheme="minorHAnsi"/>
          <w:i w:val="0"/>
          <w:sz w:val="22"/>
          <w:szCs w:val="22"/>
        </w:rPr>
      </w:pPr>
      <w:r w:rsidRPr="00E16D0E">
        <w:rPr>
          <w:rFonts w:asciiTheme="minorHAnsi" w:hAnsiTheme="minorHAnsi" w:cstheme="minorHAnsi"/>
          <w:i w:val="0"/>
          <w:sz w:val="22"/>
          <w:szCs w:val="22"/>
        </w:rPr>
        <w:t>A) CREDENCIAL PARA VOTAR DEL REPRESENTANTE LEGAL.</w:t>
      </w:r>
    </w:p>
    <w:p w14:paraId="5AD8DCE8" w14:textId="77777777" w:rsidR="00153868" w:rsidRPr="00E16D0E" w:rsidRDefault="00E818B6" w:rsidP="00153868">
      <w:pPr>
        <w:spacing w:line="276" w:lineRule="auto"/>
        <w:jc w:val="both"/>
        <w:rPr>
          <w:rFonts w:asciiTheme="minorHAnsi" w:hAnsiTheme="minorHAnsi" w:cstheme="minorHAnsi"/>
          <w:i w:val="0"/>
          <w:sz w:val="22"/>
          <w:szCs w:val="22"/>
        </w:rPr>
      </w:pPr>
      <w:r w:rsidRPr="00E16D0E">
        <w:rPr>
          <w:rFonts w:asciiTheme="minorHAnsi" w:hAnsiTheme="minorHAnsi" w:cstheme="minorHAnsi"/>
          <w:i w:val="0"/>
          <w:sz w:val="22"/>
          <w:szCs w:val="22"/>
        </w:rPr>
        <w:t>B) TRATÁNDOSE DE PERSONAS MORALES, ACTA CONSTITUTIVA Y PODER NOTARIAL DEL REPRESENTANTE LEGAL.</w:t>
      </w:r>
    </w:p>
    <w:p w14:paraId="4C9F9FED" w14:textId="77777777" w:rsidR="00153868" w:rsidRPr="00E16D0E" w:rsidRDefault="00E818B6" w:rsidP="00153868">
      <w:pPr>
        <w:spacing w:line="276" w:lineRule="auto"/>
        <w:jc w:val="both"/>
        <w:rPr>
          <w:rFonts w:asciiTheme="minorHAnsi" w:hAnsiTheme="minorHAnsi" w:cstheme="minorHAnsi"/>
          <w:i w:val="0"/>
          <w:sz w:val="22"/>
          <w:szCs w:val="22"/>
        </w:rPr>
      </w:pPr>
      <w:r w:rsidRPr="00E16D0E">
        <w:rPr>
          <w:rFonts w:asciiTheme="minorHAnsi" w:hAnsiTheme="minorHAnsi" w:cstheme="minorHAnsi"/>
          <w:i w:val="0"/>
          <w:sz w:val="22"/>
          <w:szCs w:val="22"/>
        </w:rPr>
        <w:t>C) COMPROBANTE DE DOMICILIO CON ANTIGÜEDAD NO MAYOR A DOS MESES.</w:t>
      </w:r>
    </w:p>
    <w:p w14:paraId="22C7134D" w14:textId="77777777" w:rsidR="00153868" w:rsidRPr="00E16D0E" w:rsidRDefault="00E818B6" w:rsidP="00153868">
      <w:pPr>
        <w:spacing w:line="276" w:lineRule="auto"/>
        <w:jc w:val="both"/>
        <w:rPr>
          <w:rFonts w:asciiTheme="minorHAnsi" w:hAnsiTheme="minorHAnsi" w:cstheme="minorHAnsi"/>
          <w:i w:val="0"/>
          <w:sz w:val="22"/>
          <w:szCs w:val="22"/>
        </w:rPr>
      </w:pPr>
      <w:r w:rsidRPr="00E16D0E">
        <w:rPr>
          <w:rFonts w:asciiTheme="minorHAnsi" w:hAnsiTheme="minorHAnsi" w:cstheme="minorHAnsi"/>
          <w:i w:val="0"/>
          <w:sz w:val="22"/>
          <w:szCs w:val="22"/>
        </w:rPr>
        <w:t>D) REGISTRO FEDERAL DE CONTRIBUYENTES.</w:t>
      </w:r>
    </w:p>
    <w:p w14:paraId="4A3C4065" w14:textId="77777777" w:rsidR="00153868" w:rsidRPr="00E16D0E" w:rsidRDefault="00E818B6" w:rsidP="00153868">
      <w:pPr>
        <w:spacing w:line="276" w:lineRule="auto"/>
        <w:jc w:val="both"/>
        <w:rPr>
          <w:rFonts w:asciiTheme="minorHAnsi" w:hAnsiTheme="minorHAnsi" w:cstheme="minorHAnsi"/>
          <w:i w:val="0"/>
          <w:sz w:val="22"/>
          <w:szCs w:val="22"/>
        </w:rPr>
      </w:pPr>
      <w:r w:rsidRPr="00E16D0E">
        <w:rPr>
          <w:rFonts w:asciiTheme="minorHAnsi" w:hAnsiTheme="minorHAnsi" w:cstheme="minorHAnsi"/>
          <w:i w:val="0"/>
          <w:sz w:val="22"/>
          <w:szCs w:val="22"/>
        </w:rPr>
        <w:t xml:space="preserve">E) CLAVE ÚNICA DEL REGISTRO DE POBLACIÓN (TRATÁNDOSE DE PERSONAS MORALES SERÁ LA DEL REPRESENTANTE LEGAL).  </w:t>
      </w:r>
    </w:p>
    <w:p w14:paraId="047F5137" w14:textId="77777777" w:rsidR="00122303" w:rsidRDefault="00122303" w:rsidP="00153868">
      <w:pPr>
        <w:spacing w:line="276" w:lineRule="auto"/>
        <w:jc w:val="both"/>
        <w:rPr>
          <w:rFonts w:asciiTheme="minorHAnsi" w:hAnsiTheme="minorHAnsi" w:cstheme="minorHAnsi"/>
          <w:i w:val="0"/>
          <w:sz w:val="22"/>
          <w:szCs w:val="22"/>
        </w:rPr>
      </w:pPr>
    </w:p>
    <w:p w14:paraId="235B5B63" w14:textId="77777777" w:rsidR="0061021A" w:rsidRPr="00E16D0E" w:rsidRDefault="002E3F30" w:rsidP="0013665B">
      <w:pPr>
        <w:suppressAutoHyphens/>
        <w:spacing w:after="200" w:line="276" w:lineRule="auto"/>
        <w:jc w:val="both"/>
        <w:rPr>
          <w:rFonts w:asciiTheme="minorHAnsi" w:hAnsiTheme="minorHAnsi" w:cstheme="minorHAnsi"/>
          <w:b/>
          <w:i w:val="0"/>
          <w:sz w:val="22"/>
          <w:szCs w:val="22"/>
          <w:lang w:val="es-ES" w:eastAsia="ar-SA"/>
        </w:rPr>
      </w:pPr>
      <w:r w:rsidRPr="00E16D0E">
        <w:rPr>
          <w:rFonts w:asciiTheme="minorHAnsi" w:hAnsiTheme="minorHAnsi" w:cstheme="minorHAnsi"/>
          <w:b/>
          <w:i w:val="0"/>
          <w:sz w:val="22"/>
          <w:szCs w:val="22"/>
          <w:lang w:val="es-ES" w:eastAsia="ar-SA"/>
        </w:rPr>
        <w:t>NOTA:</w:t>
      </w:r>
      <w:r w:rsidR="00A2693C" w:rsidRPr="00E16D0E">
        <w:rPr>
          <w:rFonts w:asciiTheme="minorHAnsi" w:hAnsiTheme="minorHAnsi" w:cstheme="minorHAnsi"/>
          <w:b/>
          <w:i w:val="0"/>
          <w:sz w:val="22"/>
          <w:szCs w:val="22"/>
          <w:lang w:val="es-ES" w:eastAsia="ar-SA"/>
        </w:rPr>
        <w:t xml:space="preserve"> ADJUNTO FICHA TÉCNICA Y MODELO DE CONTRATO</w:t>
      </w:r>
    </w:p>
    <w:p w14:paraId="02CDA57B" w14:textId="77777777" w:rsidR="00940ADD" w:rsidRDefault="00940ADD" w:rsidP="0013665B">
      <w:pPr>
        <w:suppressAutoHyphens/>
        <w:spacing w:after="200" w:line="276" w:lineRule="auto"/>
        <w:jc w:val="both"/>
        <w:rPr>
          <w:rFonts w:asciiTheme="minorHAnsi" w:hAnsiTheme="minorHAnsi" w:cs="Arial"/>
          <w:b/>
          <w:i w:val="0"/>
          <w:sz w:val="24"/>
          <w:szCs w:val="24"/>
          <w:lang w:val="es-ES" w:eastAsia="ar-SA"/>
        </w:rPr>
      </w:pPr>
    </w:p>
    <w:p w14:paraId="26522239" w14:textId="77777777" w:rsidR="005D3078" w:rsidRDefault="00D82CEC" w:rsidP="00D82CEC">
      <w:pPr>
        <w:suppressAutoHyphens/>
        <w:spacing w:after="200" w:line="276" w:lineRule="auto"/>
        <w:jc w:val="center"/>
        <w:rPr>
          <w:noProof/>
        </w:rPr>
      </w:pPr>
      <w:r w:rsidRPr="00D82CEC">
        <w:rPr>
          <w:noProof/>
        </w:rPr>
        <w:lastRenderedPageBreak/>
        <w:drawing>
          <wp:inline distT="0" distB="0" distL="0" distR="0" wp14:anchorId="074D21F0" wp14:editId="351BB05B">
            <wp:extent cx="4196661" cy="74757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5625" cy="7491672"/>
                    </a:xfrm>
                    <a:prstGeom prst="rect">
                      <a:avLst/>
                    </a:prstGeom>
                    <a:noFill/>
                    <a:ln>
                      <a:noFill/>
                    </a:ln>
                  </pic:spPr>
                </pic:pic>
              </a:graphicData>
            </a:graphic>
          </wp:inline>
        </w:drawing>
      </w:r>
    </w:p>
    <w:p w14:paraId="37F7A393" w14:textId="77777777" w:rsidR="00940ADD" w:rsidRDefault="00D82CEC" w:rsidP="005D3078">
      <w:pPr>
        <w:suppressAutoHyphens/>
        <w:spacing w:after="200" w:line="276" w:lineRule="auto"/>
        <w:jc w:val="center"/>
        <w:rPr>
          <w:rFonts w:asciiTheme="minorHAnsi" w:hAnsiTheme="minorHAnsi" w:cs="Arial"/>
          <w:b/>
          <w:i w:val="0"/>
          <w:sz w:val="24"/>
          <w:szCs w:val="24"/>
          <w:lang w:val="es-ES" w:eastAsia="ar-SA"/>
        </w:rPr>
      </w:pPr>
      <w:r w:rsidRPr="00D82CEC">
        <w:rPr>
          <w:noProof/>
        </w:rPr>
        <w:lastRenderedPageBreak/>
        <w:drawing>
          <wp:inline distT="0" distB="0" distL="0" distR="0" wp14:anchorId="0249676F" wp14:editId="5511AEAB">
            <wp:extent cx="4581525" cy="75282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29" cy="7543912"/>
                    </a:xfrm>
                    <a:prstGeom prst="rect">
                      <a:avLst/>
                    </a:prstGeom>
                    <a:noFill/>
                    <a:ln>
                      <a:noFill/>
                    </a:ln>
                  </pic:spPr>
                </pic:pic>
              </a:graphicData>
            </a:graphic>
          </wp:inline>
        </w:drawing>
      </w:r>
    </w:p>
    <w:p w14:paraId="324B1818" w14:textId="77777777" w:rsidR="00940ADD" w:rsidRDefault="00731611" w:rsidP="00731611">
      <w:pPr>
        <w:suppressAutoHyphens/>
        <w:spacing w:after="200" w:line="276" w:lineRule="auto"/>
        <w:jc w:val="center"/>
        <w:rPr>
          <w:rFonts w:asciiTheme="minorHAnsi" w:hAnsiTheme="minorHAnsi" w:cs="Arial"/>
          <w:b/>
          <w:i w:val="0"/>
          <w:sz w:val="24"/>
          <w:szCs w:val="24"/>
          <w:lang w:val="es-ES" w:eastAsia="ar-SA"/>
        </w:rPr>
      </w:pPr>
      <w:r w:rsidRPr="00731611">
        <w:rPr>
          <w:noProof/>
        </w:rPr>
        <w:lastRenderedPageBreak/>
        <w:drawing>
          <wp:inline distT="0" distB="0" distL="0" distR="0" wp14:anchorId="2266A972" wp14:editId="577F444B">
            <wp:extent cx="5038695" cy="76206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477" cy="7623330"/>
                    </a:xfrm>
                    <a:prstGeom prst="rect">
                      <a:avLst/>
                    </a:prstGeom>
                    <a:noFill/>
                    <a:ln>
                      <a:noFill/>
                    </a:ln>
                  </pic:spPr>
                </pic:pic>
              </a:graphicData>
            </a:graphic>
          </wp:inline>
        </w:drawing>
      </w:r>
    </w:p>
    <w:p w14:paraId="05E81475" w14:textId="77777777" w:rsidR="004A6D7D" w:rsidRDefault="004A6D7D" w:rsidP="004A6D7D">
      <w:pPr>
        <w:jc w:val="center"/>
        <w:rPr>
          <w:bCs/>
          <w:sz w:val="16"/>
          <w:szCs w:val="16"/>
        </w:rPr>
      </w:pPr>
      <w:r>
        <w:rPr>
          <w:bCs/>
          <w:sz w:val="16"/>
          <w:szCs w:val="16"/>
        </w:rPr>
        <w:lastRenderedPageBreak/>
        <w:t>MODELO DE CONTRATO</w:t>
      </w:r>
    </w:p>
    <w:p w14:paraId="336587C6" w14:textId="77777777" w:rsidR="004A6D7D" w:rsidRPr="00C32AA6" w:rsidRDefault="004A6D7D" w:rsidP="004A6D7D">
      <w:pPr>
        <w:jc w:val="both"/>
        <w:rPr>
          <w:sz w:val="16"/>
          <w:szCs w:val="16"/>
        </w:rPr>
      </w:pPr>
      <w:r w:rsidRPr="00C32AA6">
        <w:rPr>
          <w:bCs/>
          <w:sz w:val="16"/>
          <w:szCs w:val="16"/>
        </w:rPr>
        <w:t xml:space="preserve">                                           </w:t>
      </w:r>
      <w:r w:rsidRPr="00C32AA6">
        <w:rPr>
          <w:sz w:val="16"/>
          <w:szCs w:val="16"/>
        </w:rPr>
        <w:t xml:space="preserve">                         </w:t>
      </w:r>
    </w:p>
    <w:p w14:paraId="59168468" w14:textId="77777777" w:rsidR="004A6D7D" w:rsidRPr="00C32AA6" w:rsidRDefault="004A6D7D" w:rsidP="004A6D7D">
      <w:pPr>
        <w:ind w:right="51"/>
        <w:jc w:val="both"/>
        <w:rPr>
          <w:rFonts w:cs="Arial"/>
          <w:bCs/>
          <w:sz w:val="16"/>
          <w:szCs w:val="16"/>
        </w:rPr>
      </w:pPr>
      <w:r w:rsidRPr="00C32AA6">
        <w:rPr>
          <w:rFonts w:cs="Arial"/>
          <w:bCs/>
          <w:sz w:val="16"/>
          <w:szCs w:val="16"/>
        </w:rPr>
        <w:t xml:space="preserve">CONTRATO DE ADQUISICIÓN DE BIENES, QUE CELEBRAN POR UNA PARTE EL MUNICIPIO DE SAN FRANCISCO DEL RINCÓN, GUANAJUATO, </w:t>
      </w:r>
      <w:r w:rsidRPr="00C32AA6">
        <w:rPr>
          <w:rFonts w:cs="Arial"/>
          <w:sz w:val="16"/>
          <w:szCs w:val="16"/>
        </w:rPr>
        <w:t xml:space="preserve">REPRESENTADO POR LOS CIUDADANOS  LIC. ALEJANDRO ANTONIO MARÚN GONZÁLEZ, LIC. </w:t>
      </w:r>
      <w:r w:rsidR="001C4226">
        <w:rPr>
          <w:rFonts w:cs="Arial"/>
          <w:sz w:val="16"/>
          <w:szCs w:val="16"/>
        </w:rPr>
        <w:t>CRISTIAN ROBERTO CASAS LAGUNA</w:t>
      </w:r>
      <w:r w:rsidRPr="00C32AA6">
        <w:rPr>
          <w:rFonts w:cs="Arial"/>
          <w:sz w:val="16"/>
          <w:szCs w:val="16"/>
        </w:rPr>
        <w:t>, LAE. LUZ REBECA ESPINOSA ROBLEDO Y CON ASISTENCIA DEL LIC. JUAN PABLO LÓPEZ HERNÁNDEZ, EN SUS FUNCIONES DE PRESIDENTE MUNICIPAL, SECRETARIO DEL H. AYUNTAMIENTO, SÍNDICA DEL H. AYUNTAMIENTO, Y DIRECTOR DE DESARROLLO RURAL Y AGROALIMENTARIO,  A QUIENES EN LO SUCESIVO SE LES DENOMINARÁ</w:t>
      </w:r>
      <w:r w:rsidRPr="00C32AA6">
        <w:rPr>
          <w:rFonts w:cs="Arial"/>
          <w:b/>
          <w:sz w:val="16"/>
          <w:szCs w:val="16"/>
        </w:rPr>
        <w:t xml:space="preserve"> “EL MUNICIPIO”</w:t>
      </w:r>
      <w:r w:rsidRPr="00C32AA6">
        <w:rPr>
          <w:rFonts w:cs="Arial"/>
          <w:b/>
          <w:bCs/>
          <w:sz w:val="16"/>
          <w:szCs w:val="16"/>
        </w:rPr>
        <w:t xml:space="preserve"> </w:t>
      </w:r>
      <w:r w:rsidRPr="00C32AA6">
        <w:rPr>
          <w:rFonts w:cs="Arial"/>
          <w:bCs/>
          <w:sz w:val="16"/>
          <w:szCs w:val="16"/>
        </w:rPr>
        <w:t xml:space="preserve">Y POR LA OTRA PARTE LA SOCIEDAD MERCANTIL DENOMINADA ___________________, _______________ REPRESENTADA POR SU __________ EL C. _______________, A QUIENES EN LO SUCESIVO SE LE DENOMINARÁ </w:t>
      </w:r>
      <w:r w:rsidRPr="00C32AA6">
        <w:rPr>
          <w:rFonts w:cs="Arial"/>
          <w:b/>
          <w:bCs/>
          <w:sz w:val="16"/>
          <w:szCs w:val="16"/>
        </w:rPr>
        <w:t>“EL PROVEEDOR”</w:t>
      </w:r>
      <w:r w:rsidRPr="00C32AA6">
        <w:rPr>
          <w:rFonts w:cs="Arial"/>
          <w:bCs/>
          <w:sz w:val="16"/>
          <w:szCs w:val="16"/>
        </w:rPr>
        <w:t>, AL TENOR DE LOS SIGUIENTES ANTECEDENTES, DECLARACIONES Y SUBSECUENTES CLÁUSULAS;</w:t>
      </w:r>
    </w:p>
    <w:p w14:paraId="4FE25C94" w14:textId="77777777" w:rsidR="004A6D7D" w:rsidRPr="00C32AA6" w:rsidRDefault="004A6D7D" w:rsidP="004A6D7D">
      <w:pPr>
        <w:ind w:right="51"/>
        <w:jc w:val="both"/>
        <w:rPr>
          <w:rFonts w:cs="Arial"/>
          <w:bCs/>
          <w:sz w:val="16"/>
          <w:szCs w:val="16"/>
        </w:rPr>
      </w:pPr>
    </w:p>
    <w:p w14:paraId="3A066897" w14:textId="77777777" w:rsidR="004A6D7D" w:rsidRPr="00C32AA6" w:rsidRDefault="004A6D7D" w:rsidP="004A6D7D">
      <w:pPr>
        <w:jc w:val="center"/>
        <w:rPr>
          <w:rFonts w:cs="Arial"/>
          <w:b/>
          <w:bCs/>
          <w:sz w:val="16"/>
          <w:szCs w:val="16"/>
        </w:rPr>
      </w:pPr>
      <w:r w:rsidRPr="00C32AA6">
        <w:rPr>
          <w:rFonts w:cs="Arial"/>
          <w:b/>
          <w:bCs/>
          <w:sz w:val="16"/>
          <w:szCs w:val="16"/>
        </w:rPr>
        <w:t>ANTECEDENTES</w:t>
      </w:r>
    </w:p>
    <w:p w14:paraId="22E745FE" w14:textId="77777777" w:rsidR="004A6D7D" w:rsidRPr="00C32AA6" w:rsidRDefault="004A6D7D" w:rsidP="004A6D7D">
      <w:pPr>
        <w:jc w:val="both"/>
        <w:rPr>
          <w:rFonts w:cs="Arial"/>
          <w:bCs/>
          <w:sz w:val="16"/>
          <w:szCs w:val="16"/>
        </w:rPr>
      </w:pPr>
    </w:p>
    <w:p w14:paraId="1D74F2A6" w14:textId="77777777" w:rsidR="004A6D7D" w:rsidRPr="00C32AA6" w:rsidRDefault="004A6D7D" w:rsidP="004A6D7D">
      <w:pPr>
        <w:jc w:val="both"/>
        <w:rPr>
          <w:rFonts w:cs="Arial"/>
          <w:bCs/>
          <w:sz w:val="16"/>
          <w:szCs w:val="16"/>
        </w:rPr>
      </w:pPr>
      <w:r w:rsidRPr="00C32AA6">
        <w:rPr>
          <w:rFonts w:cs="Arial"/>
          <w:bCs/>
          <w:sz w:val="16"/>
          <w:szCs w:val="16"/>
        </w:rPr>
        <w:t xml:space="preserve">1.- EN SESIÓN ORDINARIA CELEBRADA EL ___ DE _____ </w:t>
      </w:r>
      <w:proofErr w:type="spellStart"/>
      <w:r w:rsidRPr="00C32AA6">
        <w:rPr>
          <w:rFonts w:cs="Arial"/>
          <w:bCs/>
          <w:sz w:val="16"/>
          <w:szCs w:val="16"/>
        </w:rPr>
        <w:t>DE</w:t>
      </w:r>
      <w:proofErr w:type="spellEnd"/>
      <w:r w:rsidRPr="00C32AA6">
        <w:rPr>
          <w:rFonts w:cs="Arial"/>
          <w:bCs/>
          <w:sz w:val="16"/>
          <w:szCs w:val="16"/>
        </w:rPr>
        <w:t xml:space="preserve"> ___, Y ACTA QUE POR NÚMERO CORRESPONDE  A LA ____ EN DESAHOGO DEL ____ PUNTO, NUMERAL _____, DE LA ORDEN DEL DÍA, PARA LA APROBACIÓN DE LOS INTEGRANTES DEL H. AYUNTAMIENTO: LOS LINEAMIENTOS DEL PROGRAMA “IMPULSANDO A LAS UNIDADES GANADERAS CON LA ADQUISICIÓN DE EQUIPOS PRODUCTIVOS PARA EL MUNICIPIO DE SAN FRANCISCO DEL RINCÓN 202</w:t>
      </w:r>
      <w:r w:rsidR="00C559B0">
        <w:rPr>
          <w:rFonts w:cs="Arial"/>
          <w:bCs/>
          <w:sz w:val="16"/>
          <w:szCs w:val="16"/>
        </w:rPr>
        <w:t>3</w:t>
      </w:r>
      <w:r w:rsidRPr="00C32AA6">
        <w:rPr>
          <w:rFonts w:cs="Arial"/>
          <w:bCs/>
          <w:sz w:val="16"/>
          <w:szCs w:val="16"/>
        </w:rPr>
        <w:t>”, CUYO OBJETIVO GENERAL ES __________________________.-----------------------------</w:t>
      </w:r>
    </w:p>
    <w:p w14:paraId="2A8D87D3" w14:textId="77777777" w:rsidR="004A6D7D" w:rsidRPr="00C32AA6" w:rsidRDefault="004A6D7D" w:rsidP="004A6D7D">
      <w:pPr>
        <w:jc w:val="both"/>
        <w:rPr>
          <w:rFonts w:cs="Arial"/>
          <w:bCs/>
          <w:sz w:val="16"/>
          <w:szCs w:val="16"/>
        </w:rPr>
      </w:pPr>
    </w:p>
    <w:p w14:paraId="12A06200" w14:textId="77777777" w:rsidR="004A6D7D" w:rsidRPr="00C32AA6" w:rsidRDefault="004A6D7D" w:rsidP="004A6D7D">
      <w:pPr>
        <w:jc w:val="both"/>
        <w:rPr>
          <w:rFonts w:cs="Arial"/>
          <w:bCs/>
          <w:sz w:val="16"/>
          <w:szCs w:val="16"/>
        </w:rPr>
      </w:pPr>
      <w:r w:rsidRPr="00C32AA6">
        <w:rPr>
          <w:rFonts w:cs="Arial"/>
          <w:bCs/>
          <w:sz w:val="16"/>
          <w:szCs w:val="16"/>
        </w:rPr>
        <w:t>2.- POR UNANIMIDAD DE ONCE VOTOS DE LOS INTEGRANTES DEL H. AYUNTAMIENTO AUTORIZAN LA SUFICIENCIA PRESUPUESTAL POR LA CANTIDAD DE $1´272.000.00 (UN MILLÓN DOSCIENTOS SETENTA Y DOS MIL PESOS 00/100 M.N), A LA DIRECCIÓN DE DESARROLLO RURAL Y AGROALIMENTARIO DE SAN FRANCISCO DEL RINCÓN, GUANAJUATO, CON LA FINALIDAD DE CONTAR CON EL RECURSO PORVENIENTE DEL ESTADO Y BENEFICIARIOS DERIVADO DEL CONVENIO DE PARTICIPACIÓN ECONÓMICA NÚMERO SDCA/DGGG/GANADERÍA GTO/202</w:t>
      </w:r>
      <w:r w:rsidR="00C559B0">
        <w:rPr>
          <w:rFonts w:cs="Arial"/>
          <w:bCs/>
          <w:sz w:val="16"/>
          <w:szCs w:val="16"/>
        </w:rPr>
        <w:t>3</w:t>
      </w:r>
      <w:r w:rsidRPr="00C32AA6">
        <w:rPr>
          <w:rFonts w:cs="Arial"/>
          <w:bCs/>
          <w:sz w:val="16"/>
          <w:szCs w:val="16"/>
        </w:rPr>
        <w:t>/F03036, PARA LLEVAR A ACABO EL PROGRAMA DENOMINADO: “IMPULSANDO A LAS UNIDADES GANADERAS CON LA ADQUISICIÓN DE EQUIPOS PRODUCTIVOS PARA EL MUNICIPIO DE SAN FRANCISCO DEL RINCÓN 202</w:t>
      </w:r>
      <w:r w:rsidR="00C559B0">
        <w:rPr>
          <w:rFonts w:cs="Arial"/>
          <w:bCs/>
          <w:sz w:val="16"/>
          <w:szCs w:val="16"/>
        </w:rPr>
        <w:t>3</w:t>
      </w:r>
      <w:r w:rsidRPr="00C32AA6">
        <w:rPr>
          <w:rFonts w:cs="Arial"/>
          <w:bCs/>
          <w:sz w:val="16"/>
          <w:szCs w:val="16"/>
        </w:rPr>
        <w:t>”.--------------</w:t>
      </w:r>
    </w:p>
    <w:p w14:paraId="2DDC6441" w14:textId="77777777" w:rsidR="004A6D7D" w:rsidRPr="00C32AA6" w:rsidRDefault="004A6D7D" w:rsidP="004A6D7D">
      <w:pPr>
        <w:jc w:val="both"/>
        <w:rPr>
          <w:rFonts w:cs="Arial"/>
          <w:bCs/>
          <w:sz w:val="16"/>
          <w:szCs w:val="16"/>
        </w:rPr>
      </w:pPr>
    </w:p>
    <w:p w14:paraId="7AFEEBAC" w14:textId="77777777" w:rsidR="004A6D7D" w:rsidRPr="00C32AA6" w:rsidRDefault="004A6D7D" w:rsidP="004A6D7D">
      <w:pPr>
        <w:jc w:val="both"/>
        <w:rPr>
          <w:rFonts w:cs="Arial"/>
          <w:bCs/>
          <w:color w:val="404040"/>
          <w:sz w:val="16"/>
          <w:szCs w:val="16"/>
          <w:lang w:eastAsia="en-US"/>
        </w:rPr>
      </w:pPr>
      <w:r>
        <w:rPr>
          <w:rFonts w:cs="Arial"/>
          <w:bCs/>
          <w:sz w:val="16"/>
          <w:szCs w:val="16"/>
        </w:rPr>
        <w:t>3</w:t>
      </w:r>
      <w:r w:rsidRPr="00C32AA6">
        <w:rPr>
          <w:rFonts w:cs="Arial"/>
          <w:bCs/>
          <w:sz w:val="16"/>
          <w:szCs w:val="16"/>
        </w:rPr>
        <w:t>.- LOS ORIGENES DEL RECURSO PROGRAMA “IMPULSANDO A LAS UNIDADES GANADERAS CON LA ADQUISICIÓN DE EQUIPOS PRODUCTIVOS PARA EL MUNICIPIO DE SAN FRANCISCO DEL RINCÓN 202</w:t>
      </w:r>
      <w:r w:rsidR="00C559B0">
        <w:rPr>
          <w:rFonts w:cs="Arial"/>
          <w:bCs/>
          <w:sz w:val="16"/>
          <w:szCs w:val="16"/>
        </w:rPr>
        <w:t>3</w:t>
      </w:r>
      <w:r w:rsidRPr="00C32AA6">
        <w:rPr>
          <w:rFonts w:cs="Arial"/>
          <w:bCs/>
          <w:sz w:val="16"/>
          <w:szCs w:val="16"/>
        </w:rPr>
        <w:t>”</w:t>
      </w:r>
      <w:r w:rsidRPr="00C32AA6">
        <w:rPr>
          <w:rFonts w:cs="Arial"/>
          <w:b/>
          <w:bCs/>
          <w:sz w:val="16"/>
          <w:szCs w:val="16"/>
        </w:rPr>
        <w:t xml:space="preserve">, </w:t>
      </w:r>
      <w:r w:rsidRPr="00C32AA6">
        <w:rPr>
          <w:rFonts w:cs="Arial"/>
          <w:bCs/>
          <w:sz w:val="16"/>
          <w:szCs w:val="16"/>
        </w:rPr>
        <w:t xml:space="preserve">ES UNA INVERSIÓN DE $3´744,000.00 (TRES MILLONES  SETECIENTOS CUARENTA Y CUATRO MIL PESOS 00/100 M.N); DE LOS CUALES </w:t>
      </w:r>
      <w:r w:rsidRPr="00C32AA6">
        <w:rPr>
          <w:rFonts w:cs="Arial"/>
          <w:b/>
          <w:bCs/>
          <w:sz w:val="16"/>
          <w:szCs w:val="16"/>
        </w:rPr>
        <w:t>“EL MUNICIPIO”</w:t>
      </w:r>
      <w:r w:rsidRPr="00C32AA6">
        <w:rPr>
          <w:rFonts w:cs="Arial"/>
          <w:bCs/>
          <w:sz w:val="16"/>
          <w:szCs w:val="16"/>
        </w:rPr>
        <w:t>, APORTARÁ LA CANTIDAD DE $1´272,000.00 (UN MILLÓN DOSCIENTOS SETENTA Y DOS MIL PESOS 00/100 M.N)</w:t>
      </w:r>
      <w:r w:rsidRPr="00C32AA6">
        <w:rPr>
          <w:rFonts w:cs="Arial"/>
          <w:bCs/>
          <w:color w:val="404040"/>
          <w:sz w:val="16"/>
          <w:szCs w:val="16"/>
          <w:lang w:eastAsia="en-US"/>
        </w:rPr>
        <w:t xml:space="preserve">; </w:t>
      </w:r>
      <w:r w:rsidRPr="00C32AA6">
        <w:rPr>
          <w:rFonts w:cs="Arial"/>
          <w:bCs/>
          <w:sz w:val="16"/>
          <w:szCs w:val="16"/>
        </w:rPr>
        <w:t>LOS BENEFICIARIOS,  APORTARÁN LA CANTIDAD DE</w:t>
      </w:r>
      <w:r w:rsidRPr="00C32AA6">
        <w:rPr>
          <w:rFonts w:cs="Arial"/>
          <w:b/>
          <w:bCs/>
          <w:sz w:val="16"/>
          <w:szCs w:val="16"/>
        </w:rPr>
        <w:t xml:space="preserve"> </w:t>
      </w:r>
      <w:r w:rsidRPr="00C32AA6">
        <w:rPr>
          <w:rFonts w:cs="Arial"/>
          <w:bCs/>
          <w:sz w:val="16"/>
          <w:szCs w:val="16"/>
        </w:rPr>
        <w:t>$1´872,000.00 (UN MILLÓN OCHOCIENTOS SETENTA Y DOS MIL PESOS 00/100 M.N); Y GOBIERNO DEL ESTADO</w:t>
      </w:r>
      <w:r w:rsidRPr="00C32AA6">
        <w:rPr>
          <w:rFonts w:cs="Arial"/>
          <w:sz w:val="16"/>
          <w:szCs w:val="16"/>
        </w:rPr>
        <w:t xml:space="preserve"> (A TRAVÉS DE LA SECRETARÍA DE DESARROLLO AGROALIMENTARIO Y RURAL DEL ESTADO DE GUANAJUATO),</w:t>
      </w:r>
      <w:r w:rsidRPr="00C32AA6">
        <w:rPr>
          <w:rFonts w:cs="Arial"/>
          <w:bCs/>
          <w:sz w:val="16"/>
          <w:szCs w:val="16"/>
        </w:rPr>
        <w:t xml:space="preserve"> APORTARÁ LA CANTIDAD DE $600,000.00 (SEISCIENTOS MIL PESOS 00/100 M.N)  .</w:t>
      </w:r>
      <w:r w:rsidRPr="00C32AA6">
        <w:rPr>
          <w:rFonts w:cs="Arial"/>
          <w:bCs/>
          <w:color w:val="404040"/>
          <w:sz w:val="16"/>
          <w:szCs w:val="16"/>
          <w:lang w:eastAsia="en-US"/>
        </w:rPr>
        <w:t>--------------------------------------------------------------------</w:t>
      </w:r>
    </w:p>
    <w:p w14:paraId="20A4326D" w14:textId="77777777" w:rsidR="004A6D7D" w:rsidRPr="00C32AA6" w:rsidRDefault="004A6D7D" w:rsidP="004A6D7D">
      <w:pPr>
        <w:jc w:val="both"/>
        <w:rPr>
          <w:rFonts w:cs="Arial"/>
          <w:bCs/>
          <w:color w:val="404040"/>
          <w:sz w:val="16"/>
          <w:szCs w:val="16"/>
          <w:lang w:eastAsia="en-US"/>
        </w:rPr>
      </w:pPr>
    </w:p>
    <w:p w14:paraId="562F4CB3" w14:textId="77777777" w:rsidR="004A6D7D" w:rsidRPr="00C32AA6" w:rsidRDefault="004A6D7D" w:rsidP="004A6D7D">
      <w:pPr>
        <w:pStyle w:val="Normal1"/>
        <w:jc w:val="both"/>
        <w:rPr>
          <w:rFonts w:ascii="Arial" w:hAnsi="Arial" w:cs="Arial"/>
          <w:bCs/>
          <w:color w:val="404040"/>
          <w:sz w:val="16"/>
          <w:szCs w:val="16"/>
          <w:lang w:val="es-ES" w:eastAsia="en-US" w:bidi="ar-SA"/>
        </w:rPr>
      </w:pPr>
      <w:r>
        <w:rPr>
          <w:rFonts w:ascii="Arial" w:hAnsi="Arial" w:cs="Arial"/>
          <w:bCs/>
          <w:color w:val="404040"/>
          <w:sz w:val="16"/>
          <w:szCs w:val="16"/>
          <w:lang w:eastAsia="en-US"/>
        </w:rPr>
        <w:t>4</w:t>
      </w:r>
      <w:r w:rsidRPr="00C32AA6">
        <w:rPr>
          <w:rFonts w:ascii="Arial" w:hAnsi="Arial" w:cs="Arial"/>
          <w:bCs/>
          <w:color w:val="404040"/>
          <w:sz w:val="16"/>
          <w:szCs w:val="16"/>
          <w:lang w:eastAsia="en-US"/>
        </w:rPr>
        <w:t>.-</w:t>
      </w:r>
      <w:r w:rsidRPr="00C32AA6">
        <w:rPr>
          <w:rFonts w:ascii="Arial" w:hAnsi="Arial" w:cs="Arial"/>
          <w:b/>
          <w:bCs/>
          <w:color w:val="404040"/>
          <w:sz w:val="16"/>
          <w:szCs w:val="16"/>
          <w:lang w:val="es-ES" w:eastAsia="en-US" w:bidi="ar-SA"/>
        </w:rPr>
        <w:t xml:space="preserve"> </w:t>
      </w:r>
      <w:r w:rsidRPr="00C32AA6">
        <w:rPr>
          <w:rFonts w:ascii="Arial" w:hAnsi="Arial" w:cs="Arial"/>
          <w:bCs/>
          <w:color w:val="404040"/>
          <w:sz w:val="16"/>
          <w:szCs w:val="16"/>
          <w:lang w:val="es-ES" w:eastAsia="en-US" w:bidi="ar-SA"/>
        </w:rPr>
        <w:t xml:space="preserve">DE CONFORMIDAD CON LO QUE DISPONE LA LEY DE CONTRATACIONES PÚBLICAS PARA EL ESTADO DE GUANAJUATO”; TENIENDO LA PROPUESTA TÉCNICA Y ECONÓMICA MÁS CONVENIENTE AL MUNICIPIO. SE AUTORIZA LA ADQUISICIÓN DE REMOLQUES CAMA BAJA, MEDIANTE PROCEDIMIENTO DE “ADJUDICACIÓN DIRECTA CON COTIZACIÓN DE TRES PROVEEDORES”; SOLICITADO POR LA DIRECCIÓN DE DESARROLLO RURAL Y AGROALIMENTARIO, CON CARGO A FONDO _____, _______, __________, PARTIDA ____, PROGRAMA: </w:t>
      </w:r>
      <w:r w:rsidRPr="00C32AA6">
        <w:rPr>
          <w:rFonts w:ascii="Arial" w:hAnsi="Arial" w:cs="Arial"/>
          <w:bCs/>
          <w:sz w:val="16"/>
          <w:szCs w:val="16"/>
        </w:rPr>
        <w:t>“IMPULSANDO A LAS UNIDADES GANADERAS CON LA ADQUISICIÓN DE EQUIPOS PRODUCTIVOS PARA EL MUNICIPIO DE SAN FRANCISCO DEL RINCÓN 202</w:t>
      </w:r>
      <w:r w:rsidR="00C559B0">
        <w:rPr>
          <w:rFonts w:ascii="Arial" w:hAnsi="Arial" w:cs="Arial"/>
          <w:bCs/>
          <w:sz w:val="16"/>
          <w:szCs w:val="16"/>
        </w:rPr>
        <w:t>3</w:t>
      </w:r>
      <w:r w:rsidRPr="00C32AA6">
        <w:rPr>
          <w:rFonts w:ascii="Arial" w:hAnsi="Arial" w:cs="Arial"/>
          <w:bCs/>
          <w:sz w:val="16"/>
          <w:szCs w:val="16"/>
        </w:rPr>
        <w:t>”</w:t>
      </w:r>
      <w:r w:rsidRPr="00C32AA6">
        <w:rPr>
          <w:rFonts w:ascii="Arial" w:hAnsi="Arial" w:cs="Arial"/>
          <w:bCs/>
          <w:color w:val="404040"/>
          <w:sz w:val="16"/>
          <w:szCs w:val="16"/>
          <w:lang w:val="es-ES" w:eastAsia="en-US" w:bidi="ar-SA"/>
        </w:rPr>
        <w:t xml:space="preserve">, A FAVOR DE LA EMPRESA </w:t>
      </w:r>
      <w:r w:rsidRPr="00C32AA6">
        <w:rPr>
          <w:rFonts w:ascii="Arial" w:hAnsi="Arial" w:cs="Arial"/>
          <w:sz w:val="16"/>
          <w:szCs w:val="16"/>
        </w:rPr>
        <w:t>“___________________.---</w:t>
      </w:r>
    </w:p>
    <w:p w14:paraId="6F9E4558" w14:textId="77777777" w:rsidR="004A6D7D" w:rsidRPr="00C32AA6" w:rsidRDefault="004A6D7D" w:rsidP="004A6D7D">
      <w:pPr>
        <w:jc w:val="both"/>
        <w:rPr>
          <w:rFonts w:cs="Arial"/>
          <w:bCs/>
          <w:color w:val="404040"/>
          <w:sz w:val="16"/>
          <w:szCs w:val="16"/>
          <w:lang w:eastAsia="en-US"/>
        </w:rPr>
      </w:pPr>
    </w:p>
    <w:p w14:paraId="25D72467" w14:textId="77777777" w:rsidR="004A6D7D" w:rsidRPr="00C32AA6" w:rsidRDefault="004A6D7D" w:rsidP="004A6D7D">
      <w:pPr>
        <w:jc w:val="both"/>
        <w:rPr>
          <w:rFonts w:cs="Arial"/>
          <w:bCs/>
          <w:color w:val="404040"/>
          <w:sz w:val="16"/>
          <w:szCs w:val="16"/>
          <w:lang w:eastAsia="en-US"/>
        </w:rPr>
      </w:pPr>
    </w:p>
    <w:p w14:paraId="499C3864" w14:textId="77777777" w:rsidR="004A6D7D" w:rsidRPr="00C32AA6" w:rsidRDefault="004A6D7D" w:rsidP="004A6D7D">
      <w:pPr>
        <w:jc w:val="both"/>
        <w:rPr>
          <w:rFonts w:cs="Arial"/>
          <w:bCs/>
          <w:sz w:val="16"/>
          <w:szCs w:val="16"/>
        </w:rPr>
      </w:pPr>
    </w:p>
    <w:p w14:paraId="092C3E48" w14:textId="77777777" w:rsidR="004A6D7D" w:rsidRPr="00C32AA6" w:rsidRDefault="004A6D7D" w:rsidP="004A6D7D">
      <w:pPr>
        <w:jc w:val="center"/>
        <w:rPr>
          <w:rFonts w:cs="Arial"/>
          <w:b/>
          <w:sz w:val="16"/>
          <w:szCs w:val="16"/>
        </w:rPr>
      </w:pPr>
      <w:r w:rsidRPr="00C32AA6">
        <w:rPr>
          <w:rFonts w:cs="Arial"/>
          <w:b/>
          <w:sz w:val="16"/>
          <w:szCs w:val="16"/>
        </w:rPr>
        <w:t>D E C L A R A C I O N E S</w:t>
      </w:r>
    </w:p>
    <w:p w14:paraId="015DFD7E" w14:textId="77777777" w:rsidR="004A6D7D" w:rsidRPr="00C32AA6" w:rsidRDefault="004A6D7D" w:rsidP="004A6D7D">
      <w:pPr>
        <w:jc w:val="both"/>
        <w:rPr>
          <w:rFonts w:cs="Arial"/>
          <w:b/>
          <w:sz w:val="16"/>
          <w:szCs w:val="16"/>
        </w:rPr>
      </w:pPr>
    </w:p>
    <w:p w14:paraId="0DD27A22" w14:textId="77777777" w:rsidR="004A6D7D" w:rsidRPr="00C32AA6" w:rsidRDefault="004A6D7D" w:rsidP="004A6D7D">
      <w:pPr>
        <w:jc w:val="both"/>
        <w:rPr>
          <w:rFonts w:cs="Arial"/>
          <w:b/>
          <w:sz w:val="16"/>
          <w:szCs w:val="16"/>
        </w:rPr>
      </w:pPr>
      <w:r w:rsidRPr="00C32AA6">
        <w:rPr>
          <w:rFonts w:cs="Arial"/>
          <w:b/>
          <w:sz w:val="16"/>
          <w:szCs w:val="16"/>
        </w:rPr>
        <w:t xml:space="preserve">I.- </w:t>
      </w:r>
      <w:r w:rsidRPr="00C32AA6">
        <w:rPr>
          <w:rFonts w:cs="Arial"/>
          <w:sz w:val="16"/>
          <w:szCs w:val="16"/>
        </w:rPr>
        <w:t xml:space="preserve">DE  </w:t>
      </w:r>
      <w:r w:rsidRPr="00C32AA6">
        <w:rPr>
          <w:rFonts w:cs="Arial"/>
          <w:b/>
          <w:sz w:val="16"/>
          <w:szCs w:val="16"/>
        </w:rPr>
        <w:t>“EL MUNICIPIO”</w:t>
      </w:r>
    </w:p>
    <w:p w14:paraId="5EA41609" w14:textId="77777777" w:rsidR="004A6D7D" w:rsidRPr="00C32AA6" w:rsidRDefault="004A6D7D" w:rsidP="004A6D7D">
      <w:pPr>
        <w:ind w:firstLine="708"/>
        <w:jc w:val="both"/>
        <w:rPr>
          <w:rFonts w:cs="Arial"/>
          <w:b/>
          <w:sz w:val="16"/>
          <w:szCs w:val="16"/>
        </w:rPr>
      </w:pPr>
    </w:p>
    <w:p w14:paraId="57EE38A3" w14:textId="77777777" w:rsidR="004A6D7D" w:rsidRPr="00C32AA6" w:rsidRDefault="004A6D7D" w:rsidP="004A6D7D">
      <w:pPr>
        <w:jc w:val="both"/>
        <w:rPr>
          <w:rFonts w:cs="Arial"/>
          <w:sz w:val="16"/>
          <w:szCs w:val="16"/>
        </w:rPr>
      </w:pPr>
      <w:r w:rsidRPr="00C32AA6">
        <w:rPr>
          <w:rFonts w:cs="Arial"/>
          <w:b/>
          <w:sz w:val="16"/>
          <w:szCs w:val="16"/>
        </w:rPr>
        <w:t xml:space="preserve">I.1.- </w:t>
      </w:r>
      <w:r w:rsidRPr="00C32AA6">
        <w:rPr>
          <w:rFonts w:cs="Arial"/>
          <w:sz w:val="16"/>
          <w:szCs w:val="16"/>
        </w:rPr>
        <w:t>SER UNA INSTITUCIÓN DE ORDEN PÚBLICO, AUTÓNOMO PARA SU GOBIERNO INTERIOR Y PARA LA ADMINISTRACIÓN DE SU HACIENDA, CON PERSONALIDAD JURÍDICA Y PATRIMONIO PROPIO; DE CONFORMIDAD CON LO PRECEPTUADO EN LOS ARTÍCULOS 115, FRACCIÓN II DE LA CONSTITUCIÓN POLÍTICA DE LOS ESTADOS UNIDOS MEXICANOS, 106 DE LA CONSTITUCIÓN POLÍTICA DEL ESTADO DE GUANAJUATO Y ARTÍCULO 2 DE LA LEY ORGÁNICA MUNICIPAL PARA EL ESTADO DE GUANAJUATO.-----------------------------------------------------------------------</w:t>
      </w:r>
    </w:p>
    <w:p w14:paraId="68FFB3CF" w14:textId="77777777" w:rsidR="004A6D7D" w:rsidRPr="00C32AA6" w:rsidRDefault="004A6D7D" w:rsidP="004A6D7D">
      <w:pPr>
        <w:jc w:val="both"/>
        <w:rPr>
          <w:rFonts w:cs="Arial"/>
          <w:sz w:val="16"/>
          <w:szCs w:val="16"/>
        </w:rPr>
      </w:pPr>
    </w:p>
    <w:p w14:paraId="34A1E9EF" w14:textId="77777777" w:rsidR="004A6D7D" w:rsidRPr="00C32AA6" w:rsidRDefault="004A6D7D" w:rsidP="004A6D7D">
      <w:pPr>
        <w:jc w:val="both"/>
        <w:rPr>
          <w:rFonts w:cs="Arial"/>
          <w:sz w:val="16"/>
          <w:szCs w:val="16"/>
        </w:rPr>
      </w:pPr>
      <w:r w:rsidRPr="00C32AA6">
        <w:rPr>
          <w:rFonts w:cs="Arial"/>
          <w:b/>
          <w:bCs/>
          <w:sz w:val="16"/>
          <w:szCs w:val="16"/>
        </w:rPr>
        <w:t>I.2.-</w:t>
      </w:r>
      <w:r w:rsidRPr="00C32AA6">
        <w:rPr>
          <w:rFonts w:cs="Arial"/>
          <w:sz w:val="16"/>
          <w:szCs w:val="16"/>
        </w:rPr>
        <w:t xml:space="preserve"> QUE SUS REPRESENTANTES, LOS CIUDADANOS, LIC. ALEJANDRO ANTONIO MARÚN GONZÁLEZ, </w:t>
      </w:r>
      <w:r w:rsidR="00516D5B" w:rsidRPr="00C32AA6">
        <w:rPr>
          <w:rFonts w:cs="Arial"/>
          <w:sz w:val="16"/>
          <w:szCs w:val="16"/>
        </w:rPr>
        <w:t xml:space="preserve">LIC. </w:t>
      </w:r>
      <w:r w:rsidR="00516D5B">
        <w:rPr>
          <w:rFonts w:cs="Arial"/>
          <w:sz w:val="16"/>
          <w:szCs w:val="16"/>
        </w:rPr>
        <w:t>CRISTIAN ROBERTO CASAS LAGUNA</w:t>
      </w:r>
      <w:r w:rsidRPr="00C32AA6">
        <w:rPr>
          <w:rFonts w:cs="Arial"/>
          <w:sz w:val="16"/>
          <w:szCs w:val="16"/>
        </w:rPr>
        <w:t xml:space="preserve"> Y LAE. LUZ REBECA ESPINOSA ROBLEDO, EN SUS FUNCIONES DE PRESIDENTE MUNICIPAL, SECRETARIO DEL H. AYUNTAMIENTO Y  SÍNDICA DEL H. AYUNTAMIENTO DE SAN FRANCISCO DEL RINCÓN, Y POR EL TIEMPO QUE DURE SU ENCARGO, RESPECTIVAMENTE, ACUDEN A LA FIRMA DEL PRESENTE CONTRATO,  EN EJERCICIO DE LAS ATRIBUCIONES PREVISTAS EN LA LEY ORGÁNICA MUNICIPAL PARA EL ESTADO DE GUANAJUATO, ASÍ COMO LAS CONFERIDAS EN EL ACUERDO TOMADO EN SESIÓN ORDINARIA DEL HONORABLE AYUNTAMIENTO, BAJO EL ACTA  NÚMERO </w:t>
      </w:r>
      <w:r w:rsidRPr="002E7730">
        <w:rPr>
          <w:rFonts w:cs="Arial"/>
          <w:sz w:val="16"/>
          <w:szCs w:val="16"/>
        </w:rPr>
        <w:lastRenderedPageBreak/>
        <w:t>1,</w:t>
      </w:r>
      <w:r w:rsidR="002E7730" w:rsidRPr="002E7730">
        <w:rPr>
          <w:rFonts w:cs="Arial"/>
          <w:sz w:val="16"/>
          <w:szCs w:val="16"/>
        </w:rPr>
        <w:t>312</w:t>
      </w:r>
      <w:r w:rsidRPr="002E7730">
        <w:rPr>
          <w:rFonts w:cs="Arial"/>
          <w:sz w:val="16"/>
          <w:szCs w:val="16"/>
        </w:rPr>
        <w:t xml:space="preserve">  PUNTO NOVENO DE LA ORDEN DEL DÍA, DE FECHA 1</w:t>
      </w:r>
      <w:r w:rsidR="002E7730" w:rsidRPr="002E7730">
        <w:rPr>
          <w:rFonts w:cs="Arial"/>
          <w:sz w:val="16"/>
          <w:szCs w:val="16"/>
        </w:rPr>
        <w:t>4</w:t>
      </w:r>
      <w:r w:rsidRPr="002E7730">
        <w:rPr>
          <w:rFonts w:cs="Arial"/>
          <w:sz w:val="16"/>
          <w:szCs w:val="16"/>
        </w:rPr>
        <w:t xml:space="preserve"> DE </w:t>
      </w:r>
      <w:r w:rsidR="002E7730" w:rsidRPr="002E7730">
        <w:rPr>
          <w:rFonts w:cs="Arial"/>
          <w:sz w:val="16"/>
          <w:szCs w:val="16"/>
        </w:rPr>
        <w:t>MARZO</w:t>
      </w:r>
      <w:r w:rsidRPr="002E7730">
        <w:rPr>
          <w:rFonts w:cs="Arial"/>
          <w:sz w:val="16"/>
          <w:szCs w:val="16"/>
        </w:rPr>
        <w:t xml:space="preserve"> DE 202</w:t>
      </w:r>
      <w:r w:rsidR="002E7730" w:rsidRPr="002E7730">
        <w:rPr>
          <w:rFonts w:cs="Arial"/>
          <w:sz w:val="16"/>
          <w:szCs w:val="16"/>
        </w:rPr>
        <w:t>3</w:t>
      </w:r>
      <w:r w:rsidRPr="002E7730">
        <w:rPr>
          <w:rFonts w:cs="Arial"/>
          <w:sz w:val="16"/>
          <w:szCs w:val="16"/>
        </w:rPr>
        <w:t>.---------------------------------------------------------------------------------------------------------------------</w:t>
      </w:r>
    </w:p>
    <w:p w14:paraId="42985894" w14:textId="77777777" w:rsidR="004A6D7D" w:rsidRPr="00C32AA6" w:rsidRDefault="004A6D7D" w:rsidP="004A6D7D">
      <w:pPr>
        <w:jc w:val="both"/>
        <w:rPr>
          <w:rFonts w:cs="Arial"/>
          <w:sz w:val="16"/>
          <w:szCs w:val="16"/>
        </w:rPr>
      </w:pPr>
    </w:p>
    <w:p w14:paraId="698B0F0A" w14:textId="77777777" w:rsidR="004A6D7D" w:rsidRPr="00C32AA6" w:rsidRDefault="004A6D7D" w:rsidP="004A6D7D">
      <w:pPr>
        <w:jc w:val="both"/>
        <w:rPr>
          <w:rFonts w:cs="Arial"/>
          <w:sz w:val="16"/>
          <w:szCs w:val="16"/>
        </w:rPr>
      </w:pPr>
      <w:r w:rsidRPr="00C32AA6">
        <w:rPr>
          <w:rFonts w:cs="Arial"/>
          <w:b/>
          <w:sz w:val="16"/>
          <w:szCs w:val="16"/>
        </w:rPr>
        <w:t>I.3.-</w:t>
      </w:r>
      <w:r w:rsidRPr="00C32AA6">
        <w:rPr>
          <w:rFonts w:cs="Arial"/>
          <w:sz w:val="16"/>
          <w:szCs w:val="16"/>
        </w:rPr>
        <w:t xml:space="preserve"> SU DOMICILIO LEGAL, ES EL UBICADO EN PALACIO MUNICIPAL, S/N, ZONA CENTRO, DE LA CIUDAD DE SAN FRANCISCO DEL RINCÓN, GUANAJUATO, C.P. 36300.  SU REGISTRO FEDERAL DE CAUSANTES ES                MSF850101 MD2.---------------------------------------------------------------------------------------------------------------------------------------------</w:t>
      </w:r>
    </w:p>
    <w:p w14:paraId="16CCD458" w14:textId="77777777" w:rsidR="004A6D7D" w:rsidRPr="00C32AA6" w:rsidRDefault="004A6D7D" w:rsidP="004A6D7D">
      <w:pPr>
        <w:ind w:right="51"/>
        <w:jc w:val="both"/>
        <w:rPr>
          <w:rFonts w:cs="Arial"/>
          <w:bCs/>
          <w:sz w:val="16"/>
          <w:szCs w:val="16"/>
        </w:rPr>
      </w:pPr>
      <w:r w:rsidRPr="00C32AA6">
        <w:rPr>
          <w:rFonts w:cs="Arial"/>
          <w:bCs/>
          <w:sz w:val="16"/>
          <w:szCs w:val="16"/>
        </w:rPr>
        <w:t xml:space="preserve"> </w:t>
      </w:r>
    </w:p>
    <w:p w14:paraId="4AFAE20D" w14:textId="77777777" w:rsidR="004A6D7D" w:rsidRPr="00C32AA6" w:rsidRDefault="004A6D7D" w:rsidP="004A6D7D">
      <w:pPr>
        <w:pStyle w:val="Textoindependiente"/>
        <w:jc w:val="center"/>
        <w:rPr>
          <w:rFonts w:cs="Arial"/>
          <w:bCs/>
          <w:sz w:val="16"/>
          <w:szCs w:val="16"/>
        </w:rPr>
      </w:pPr>
    </w:p>
    <w:p w14:paraId="15BEDB66" w14:textId="77777777" w:rsidR="004A6D7D" w:rsidRPr="00C32AA6" w:rsidRDefault="004A6D7D" w:rsidP="004A6D7D">
      <w:pPr>
        <w:pStyle w:val="Normal1"/>
        <w:jc w:val="both"/>
        <w:rPr>
          <w:rFonts w:ascii="Arial" w:hAnsi="Arial" w:cs="Arial"/>
          <w:bCs/>
          <w:color w:val="404040"/>
          <w:sz w:val="16"/>
          <w:szCs w:val="16"/>
          <w:lang w:val="es-ES" w:eastAsia="en-US" w:bidi="ar-SA"/>
        </w:rPr>
      </w:pPr>
      <w:r w:rsidRPr="00C32AA6">
        <w:rPr>
          <w:rFonts w:ascii="Arial" w:hAnsi="Arial" w:cs="Arial"/>
          <w:bCs/>
          <w:color w:val="404040"/>
          <w:sz w:val="16"/>
          <w:szCs w:val="16"/>
          <w:lang w:val="es-ES" w:eastAsia="en-US" w:bidi="ar-SA"/>
        </w:rPr>
        <w:t xml:space="preserve">I.4.- QUE MEDIANTE REUNIÓN DEL COMITÉ DE ADQUISICIONES, ARRENDAMIENTOS, COMPRAS Y CONTRATACIÓN DE SERVICIOS RELACIONADOS CON BIENES MUEBLES E INMUEBLES DEL MUNICIPIO DE SAN FRANCISCO DEL RINCÓN, GUANAJUATO DE FECHA </w:t>
      </w:r>
      <w:r>
        <w:rPr>
          <w:rFonts w:ascii="Arial" w:hAnsi="Arial" w:cs="Arial"/>
          <w:bCs/>
          <w:color w:val="404040"/>
          <w:sz w:val="16"/>
          <w:szCs w:val="16"/>
          <w:lang w:val="es-ES" w:eastAsia="en-US" w:bidi="ar-SA"/>
        </w:rPr>
        <w:t>__</w:t>
      </w:r>
      <w:r w:rsidRPr="00C32AA6">
        <w:rPr>
          <w:rFonts w:ascii="Arial" w:hAnsi="Arial" w:cs="Arial"/>
          <w:bCs/>
          <w:color w:val="404040"/>
          <w:sz w:val="16"/>
          <w:szCs w:val="16"/>
          <w:lang w:val="es-ES" w:eastAsia="en-US" w:bidi="ar-SA"/>
        </w:rPr>
        <w:t xml:space="preserve"> DE </w:t>
      </w:r>
      <w:r>
        <w:rPr>
          <w:rFonts w:ascii="Arial" w:hAnsi="Arial" w:cs="Arial"/>
          <w:bCs/>
          <w:color w:val="404040"/>
          <w:sz w:val="16"/>
          <w:szCs w:val="16"/>
          <w:lang w:val="es-ES" w:eastAsia="en-US" w:bidi="ar-SA"/>
        </w:rPr>
        <w:t>_____</w:t>
      </w:r>
      <w:r w:rsidRPr="00C32AA6">
        <w:rPr>
          <w:rFonts w:ascii="Arial" w:hAnsi="Arial" w:cs="Arial"/>
          <w:bCs/>
          <w:color w:val="404040"/>
          <w:sz w:val="16"/>
          <w:szCs w:val="16"/>
          <w:lang w:val="es-ES" w:eastAsia="en-US" w:bidi="ar-SA"/>
        </w:rPr>
        <w:t xml:space="preserve"> </w:t>
      </w:r>
      <w:proofErr w:type="spellStart"/>
      <w:r w:rsidRPr="00C32AA6">
        <w:rPr>
          <w:rFonts w:ascii="Arial" w:hAnsi="Arial" w:cs="Arial"/>
          <w:bCs/>
          <w:color w:val="404040"/>
          <w:sz w:val="16"/>
          <w:szCs w:val="16"/>
          <w:lang w:val="es-ES" w:eastAsia="en-US" w:bidi="ar-SA"/>
        </w:rPr>
        <w:t>DE</w:t>
      </w:r>
      <w:proofErr w:type="spellEnd"/>
      <w:r w:rsidRPr="00C32AA6">
        <w:rPr>
          <w:rFonts w:ascii="Arial" w:hAnsi="Arial" w:cs="Arial"/>
          <w:bCs/>
          <w:color w:val="404040"/>
          <w:sz w:val="16"/>
          <w:szCs w:val="16"/>
          <w:lang w:val="es-ES" w:eastAsia="en-US" w:bidi="ar-SA"/>
        </w:rPr>
        <w:t xml:space="preserve"> 20</w:t>
      </w:r>
      <w:r>
        <w:rPr>
          <w:rFonts w:ascii="Arial" w:hAnsi="Arial" w:cs="Arial"/>
          <w:bCs/>
          <w:color w:val="404040"/>
          <w:sz w:val="16"/>
          <w:szCs w:val="16"/>
          <w:lang w:val="es-ES" w:eastAsia="en-US" w:bidi="ar-SA"/>
        </w:rPr>
        <w:t>2</w:t>
      </w:r>
      <w:r w:rsidR="00C559B0">
        <w:rPr>
          <w:rFonts w:ascii="Arial" w:hAnsi="Arial" w:cs="Arial"/>
          <w:bCs/>
          <w:color w:val="404040"/>
          <w:sz w:val="16"/>
          <w:szCs w:val="16"/>
          <w:lang w:val="es-ES" w:eastAsia="en-US" w:bidi="ar-SA"/>
        </w:rPr>
        <w:t>3</w:t>
      </w:r>
      <w:r w:rsidRPr="00C32AA6">
        <w:rPr>
          <w:rFonts w:ascii="Arial" w:hAnsi="Arial" w:cs="Arial"/>
          <w:bCs/>
          <w:color w:val="404040"/>
          <w:sz w:val="16"/>
          <w:szCs w:val="16"/>
          <w:lang w:val="es-ES" w:eastAsia="en-US" w:bidi="ar-SA"/>
        </w:rPr>
        <w:t xml:space="preserve">, RELATIVO A SOMETER A ANÁLISIS DE PROPUESTAS, PARA ADJUDICAR LA ADQUISICIÓN DE </w:t>
      </w:r>
      <w:r w:rsidRPr="00C32AA6">
        <w:rPr>
          <w:rFonts w:ascii="Arial" w:eastAsia="Arial" w:hAnsi="Arial" w:cs="Arial"/>
          <w:b/>
          <w:color w:val="000000"/>
          <w:sz w:val="16"/>
          <w:szCs w:val="16"/>
        </w:rPr>
        <w:t>“45 PIEZAS DE REMOLQUES DE CAMA BAJA, 18 MOLINOS FORRAJEROS DE TOMA DE FUERZA Y 3 MOLINOS FORRAJEROS A GASOLINA”</w:t>
      </w:r>
      <w:r w:rsidRPr="00C32AA6">
        <w:rPr>
          <w:rFonts w:ascii="Arial" w:hAnsi="Arial" w:cs="Arial"/>
          <w:bCs/>
          <w:color w:val="404040"/>
          <w:sz w:val="16"/>
          <w:szCs w:val="16"/>
          <w:lang w:val="es-ES" w:eastAsia="en-US" w:bidi="ar-SA"/>
        </w:rPr>
        <w:t>, MEDIANTE PROCEDIMI</w:t>
      </w:r>
      <w:r>
        <w:rPr>
          <w:rFonts w:ascii="Arial" w:hAnsi="Arial" w:cs="Arial"/>
          <w:bCs/>
          <w:color w:val="404040"/>
          <w:sz w:val="16"/>
          <w:szCs w:val="16"/>
          <w:lang w:val="es-ES" w:eastAsia="en-US" w:bidi="ar-SA"/>
        </w:rPr>
        <w:t>E</w:t>
      </w:r>
      <w:r w:rsidRPr="00C32AA6">
        <w:rPr>
          <w:rFonts w:ascii="Arial" w:hAnsi="Arial" w:cs="Arial"/>
          <w:bCs/>
          <w:color w:val="404040"/>
          <w:sz w:val="16"/>
          <w:szCs w:val="16"/>
          <w:lang w:val="es-ES" w:eastAsia="en-US" w:bidi="ar-SA"/>
        </w:rPr>
        <w:t>NTO DE “ADJUDICACIÓN DIRECTA, CON COTIZACIÓN DE TRES PROVEEDORES”, CONFORME A NORMATIVIDAD LOCAL; SOLICITADO POR LA DIRECCIÓN DE DESARROLLO RURAL Y AGROALIMENTARIO.---------------------------------------------------------------------------------------------------------------------------------------</w:t>
      </w:r>
    </w:p>
    <w:p w14:paraId="55F3A741" w14:textId="77777777" w:rsidR="004A6D7D" w:rsidRDefault="004A6D7D" w:rsidP="004A6D7D">
      <w:pPr>
        <w:jc w:val="both"/>
        <w:rPr>
          <w:rFonts w:cs="Arial"/>
          <w:b/>
          <w:sz w:val="16"/>
          <w:szCs w:val="16"/>
        </w:rPr>
      </w:pPr>
    </w:p>
    <w:p w14:paraId="7F644239" w14:textId="77777777" w:rsidR="004A6D7D" w:rsidRPr="002B4EE0" w:rsidRDefault="004A6D7D" w:rsidP="004A6D7D">
      <w:pPr>
        <w:jc w:val="both"/>
        <w:rPr>
          <w:rFonts w:cs="Arial"/>
          <w:sz w:val="16"/>
          <w:szCs w:val="16"/>
        </w:rPr>
      </w:pPr>
      <w:r w:rsidRPr="002B4EE0">
        <w:rPr>
          <w:rFonts w:cs="Arial"/>
          <w:sz w:val="16"/>
          <w:szCs w:val="16"/>
        </w:rPr>
        <w:t xml:space="preserve">1.5.- SE ADJUDICA A EL PROVEEDOR _______________________CON BASE A LA LEY DE CONTRATACIONES PÚBLICAS PARA ELE STADO DE GUANAJUATO Y A LA LEY DE PRESUPUESTO GENERAL DE EGRESOS DE ESTADO DE GUANAJUATO PARA EL EJERCICIO FISCAL ___ EN BASE EL ARTÍCULO 62 BAJO EL PROCEDIMIENTO DE ADJUDICACIÓN DIRECTA, PARA LA ADQUISICIÓN DE </w:t>
      </w:r>
      <w:r w:rsidRPr="002B4EE0">
        <w:rPr>
          <w:rFonts w:eastAsia="Arial" w:cs="Arial"/>
          <w:color w:val="000000"/>
          <w:sz w:val="16"/>
          <w:szCs w:val="16"/>
        </w:rPr>
        <w:t>“45 PIEZAS DE REMOLQUES DE CAMA BAJA, 18 MOLINOS FORRAJEROS DE TOMA DE FUERZA Y 3 MOLINOS FORRAJEROS A GASOLINA”.</w:t>
      </w:r>
      <w:r w:rsidRPr="002B4EE0">
        <w:rPr>
          <w:rFonts w:cs="Arial"/>
          <w:sz w:val="16"/>
          <w:szCs w:val="16"/>
        </w:rPr>
        <w:t xml:space="preserve"> </w:t>
      </w:r>
    </w:p>
    <w:p w14:paraId="444D8E33" w14:textId="77777777" w:rsidR="004A6D7D" w:rsidRPr="002B4EE0" w:rsidRDefault="004A6D7D" w:rsidP="004A6D7D">
      <w:pPr>
        <w:pStyle w:val="Normal1"/>
        <w:jc w:val="both"/>
        <w:rPr>
          <w:rFonts w:ascii="Arial" w:hAnsi="Arial" w:cs="Arial"/>
          <w:bCs/>
          <w:color w:val="404040"/>
          <w:sz w:val="16"/>
          <w:szCs w:val="16"/>
          <w:lang w:val="es-ES" w:eastAsia="en-US" w:bidi="ar-SA"/>
        </w:rPr>
      </w:pPr>
    </w:p>
    <w:p w14:paraId="6E55205A" w14:textId="77777777" w:rsidR="004A6D7D" w:rsidRPr="00C32AA6" w:rsidRDefault="004A6D7D" w:rsidP="004A6D7D">
      <w:pPr>
        <w:jc w:val="both"/>
        <w:rPr>
          <w:rFonts w:cs="Arial"/>
          <w:sz w:val="16"/>
          <w:szCs w:val="16"/>
        </w:rPr>
      </w:pPr>
      <w:r w:rsidRPr="00C32AA6">
        <w:rPr>
          <w:rFonts w:cs="Arial"/>
          <w:b/>
          <w:sz w:val="16"/>
          <w:szCs w:val="16"/>
        </w:rPr>
        <w:t>I.6.-</w:t>
      </w:r>
      <w:r w:rsidRPr="00C32AA6">
        <w:rPr>
          <w:rFonts w:cs="Arial"/>
          <w:sz w:val="16"/>
          <w:szCs w:val="16"/>
        </w:rPr>
        <w:t xml:space="preserve"> QUE SU DOMICILIO LEGAL ES PALACIO MUNICIPAL, S/N, ZONA CENTRO, DE LA CIUDAD DE SAN FRANCISCO DEL RINCÓN, GUANAJUATO,  Y SU REGISTRO FEDERAL DE CAUSANTES ES </w:t>
      </w:r>
      <w:r w:rsidRPr="00C32AA6">
        <w:rPr>
          <w:rFonts w:cs="Arial"/>
          <w:b/>
          <w:sz w:val="16"/>
          <w:szCs w:val="16"/>
        </w:rPr>
        <w:t>MSF850101 MD2</w:t>
      </w:r>
      <w:r w:rsidRPr="00C32AA6">
        <w:rPr>
          <w:rFonts w:cs="Arial"/>
          <w:sz w:val="16"/>
          <w:szCs w:val="16"/>
        </w:rPr>
        <w:t>.------------------------------</w:t>
      </w:r>
    </w:p>
    <w:p w14:paraId="52C71721" w14:textId="77777777" w:rsidR="004A6D7D" w:rsidRPr="00C32AA6" w:rsidRDefault="004A6D7D" w:rsidP="004A6D7D">
      <w:pPr>
        <w:jc w:val="both"/>
        <w:rPr>
          <w:rFonts w:cs="Arial"/>
          <w:b/>
          <w:sz w:val="16"/>
          <w:szCs w:val="16"/>
        </w:rPr>
      </w:pPr>
    </w:p>
    <w:p w14:paraId="3ACF1F56" w14:textId="77777777" w:rsidR="004A6D7D" w:rsidRPr="00C32AA6" w:rsidRDefault="004A6D7D" w:rsidP="004A6D7D">
      <w:pPr>
        <w:jc w:val="both"/>
        <w:rPr>
          <w:rFonts w:cs="Arial"/>
          <w:b/>
          <w:sz w:val="16"/>
          <w:szCs w:val="16"/>
        </w:rPr>
      </w:pPr>
      <w:r w:rsidRPr="00C32AA6">
        <w:rPr>
          <w:rFonts w:cs="Arial"/>
          <w:b/>
          <w:sz w:val="16"/>
          <w:szCs w:val="16"/>
        </w:rPr>
        <w:t>II.- DE “EL PROVEEDOR”:</w:t>
      </w:r>
    </w:p>
    <w:p w14:paraId="36F1F19F" w14:textId="77777777" w:rsidR="004A6D7D" w:rsidRPr="00C32AA6" w:rsidRDefault="004A6D7D" w:rsidP="004A6D7D">
      <w:pPr>
        <w:jc w:val="both"/>
        <w:rPr>
          <w:rFonts w:cs="Arial"/>
          <w:b/>
          <w:sz w:val="16"/>
          <w:szCs w:val="16"/>
        </w:rPr>
      </w:pPr>
    </w:p>
    <w:p w14:paraId="7ACF3042" w14:textId="77777777" w:rsidR="004A6D7D" w:rsidRPr="00C32AA6" w:rsidRDefault="004A6D7D" w:rsidP="004A6D7D">
      <w:pPr>
        <w:jc w:val="both"/>
        <w:rPr>
          <w:sz w:val="16"/>
          <w:szCs w:val="16"/>
        </w:rPr>
      </w:pPr>
      <w:r w:rsidRPr="00C32AA6">
        <w:rPr>
          <w:rFonts w:cs="Arial"/>
          <w:b/>
          <w:sz w:val="16"/>
          <w:szCs w:val="16"/>
        </w:rPr>
        <w:t xml:space="preserve">II.1.- </w:t>
      </w:r>
      <w:r w:rsidRPr="00C32AA6">
        <w:rPr>
          <w:rFonts w:cs="Arial"/>
          <w:sz w:val="16"/>
          <w:szCs w:val="16"/>
        </w:rPr>
        <w:t>EL C. __________,</w:t>
      </w:r>
      <w:r w:rsidRPr="00C32AA6">
        <w:rPr>
          <w:rFonts w:cs="Arial"/>
          <w:b/>
          <w:bCs/>
          <w:sz w:val="16"/>
          <w:szCs w:val="16"/>
        </w:rPr>
        <w:t xml:space="preserve"> </w:t>
      </w:r>
      <w:r w:rsidRPr="00C32AA6">
        <w:rPr>
          <w:rFonts w:cs="Arial"/>
          <w:sz w:val="16"/>
          <w:szCs w:val="16"/>
        </w:rPr>
        <w:t>MANIFIESTA BAJO  PROTESTA DE DECIR VERDAD,  SER PERSONA FÍSICA, CON CAPACIDAD LEGAL PARA CONTRATAR Y SER SUJETO DE DERECHOS Y OBLIGACIONES. SE IDENTIFICA CON SU CREDENCIAL PARA VOTAR EXPEDIDA POR EL INSTITUTO FEDERAL ELECTORAL CON CLAVE DE ELECTOR _________________, CURP. _______________, RFC. ____________________.---------------------------------------------------------------------------------------------------------------------------</w:t>
      </w:r>
    </w:p>
    <w:p w14:paraId="797B4976" w14:textId="77777777" w:rsidR="004A6D7D" w:rsidRPr="00C32AA6" w:rsidRDefault="004A6D7D" w:rsidP="004A6D7D">
      <w:pPr>
        <w:tabs>
          <w:tab w:val="left" w:pos="567"/>
        </w:tabs>
        <w:jc w:val="both"/>
        <w:rPr>
          <w:rFonts w:cs="Arial"/>
          <w:b/>
          <w:bCs/>
          <w:sz w:val="16"/>
          <w:szCs w:val="16"/>
        </w:rPr>
      </w:pPr>
    </w:p>
    <w:p w14:paraId="09BE2CE1" w14:textId="77777777" w:rsidR="004A6D7D" w:rsidRPr="00C32AA6" w:rsidRDefault="004A6D7D" w:rsidP="004A6D7D">
      <w:pPr>
        <w:tabs>
          <w:tab w:val="left" w:pos="567"/>
        </w:tabs>
        <w:jc w:val="both"/>
        <w:rPr>
          <w:rFonts w:cs="Arial"/>
          <w:sz w:val="16"/>
          <w:szCs w:val="16"/>
        </w:rPr>
      </w:pPr>
      <w:r w:rsidRPr="00C32AA6">
        <w:rPr>
          <w:rFonts w:cs="Arial"/>
          <w:b/>
          <w:bCs/>
          <w:sz w:val="16"/>
          <w:szCs w:val="16"/>
        </w:rPr>
        <w:t>II.2.-</w:t>
      </w:r>
      <w:r w:rsidRPr="00C32AA6">
        <w:rPr>
          <w:rFonts w:cs="Arial"/>
          <w:sz w:val="16"/>
          <w:szCs w:val="16"/>
        </w:rPr>
        <w:t xml:space="preserve"> QUE CONOCE PLENAMENTE Y SE SUJETA AL CONTENIDO DE LAS DISPOSICIONES JURÍDICAS QUE REGULA LA PRESENTE ADQUISICION SEÑALADO EN EL OBJETO DEL PRESENTE CONTRATO; EN SU CASO, EL CONTENIDO DE ANEXOS Y DEMÁS NORMAS TÉCNICAS CORRESPONDIENTES AL CONTRATO.-------------------------------------------------------------------------------------------------------- </w:t>
      </w:r>
    </w:p>
    <w:p w14:paraId="5FCC74B3" w14:textId="77777777" w:rsidR="004A6D7D" w:rsidRPr="00C32AA6" w:rsidRDefault="004A6D7D" w:rsidP="004A6D7D">
      <w:pPr>
        <w:tabs>
          <w:tab w:val="left" w:pos="567"/>
        </w:tabs>
        <w:jc w:val="both"/>
        <w:rPr>
          <w:rFonts w:cs="Arial"/>
          <w:b/>
          <w:bCs/>
          <w:sz w:val="16"/>
          <w:szCs w:val="16"/>
        </w:rPr>
      </w:pPr>
    </w:p>
    <w:p w14:paraId="41A5E360" w14:textId="77777777" w:rsidR="004A6D7D" w:rsidRPr="00C32AA6" w:rsidRDefault="004A6D7D" w:rsidP="004A6D7D">
      <w:pPr>
        <w:tabs>
          <w:tab w:val="left" w:pos="691"/>
          <w:tab w:val="left" w:pos="723"/>
          <w:tab w:val="left" w:pos="755"/>
          <w:tab w:val="left" w:pos="842"/>
        </w:tabs>
        <w:jc w:val="both"/>
        <w:rPr>
          <w:rFonts w:cs="Arial"/>
          <w:sz w:val="16"/>
          <w:szCs w:val="16"/>
        </w:rPr>
      </w:pPr>
      <w:r w:rsidRPr="00C32AA6">
        <w:rPr>
          <w:rFonts w:cs="Arial"/>
          <w:b/>
          <w:sz w:val="16"/>
          <w:szCs w:val="16"/>
        </w:rPr>
        <w:t>II.3.-</w:t>
      </w:r>
      <w:r w:rsidRPr="00C32AA6">
        <w:rPr>
          <w:rFonts w:cs="Arial"/>
          <w:sz w:val="16"/>
          <w:szCs w:val="16"/>
        </w:rPr>
        <w:t xml:space="preserve"> SEÑALA COMO DOMICILIO PARA EFECTOS LEGALES Y PARA RECIBIR CUALQUIER TIPO DE NOTIFICACIÓN CON MOTIVO DE LAS OBLIGACIONES CONTRAIDAS EN ESTE INSTRUMENTO, EL UBICADO EN ____________ NÚMERO ____ COLONIA _________________, GUANAJUATO, CÓDIGO POSTAL 37600.-----------------------------------------------------------------------</w:t>
      </w:r>
    </w:p>
    <w:p w14:paraId="1410A661" w14:textId="77777777" w:rsidR="004A6D7D" w:rsidRPr="00C32AA6" w:rsidRDefault="004A6D7D" w:rsidP="004A6D7D">
      <w:pPr>
        <w:jc w:val="both"/>
        <w:rPr>
          <w:rFonts w:cs="Arial"/>
          <w:b/>
          <w:sz w:val="16"/>
          <w:szCs w:val="16"/>
        </w:rPr>
      </w:pPr>
    </w:p>
    <w:p w14:paraId="5DCB9C2C" w14:textId="77777777" w:rsidR="004A6D7D" w:rsidRPr="00C32AA6" w:rsidRDefault="004A6D7D" w:rsidP="004A6D7D">
      <w:pPr>
        <w:jc w:val="both"/>
        <w:rPr>
          <w:rFonts w:cs="Arial"/>
          <w:sz w:val="16"/>
          <w:szCs w:val="16"/>
        </w:rPr>
      </w:pPr>
      <w:r w:rsidRPr="00C32AA6">
        <w:rPr>
          <w:rFonts w:cs="Arial"/>
          <w:b/>
          <w:sz w:val="16"/>
          <w:szCs w:val="16"/>
        </w:rPr>
        <w:t>II.4.-</w:t>
      </w:r>
      <w:r w:rsidRPr="00C32AA6">
        <w:rPr>
          <w:rFonts w:cs="Arial"/>
          <w:sz w:val="16"/>
          <w:szCs w:val="16"/>
        </w:rPr>
        <w:t xml:space="preserve"> QUE BAJO PROTESTA DE DECIR VERDAD MANIFIESTA QUE CUENTA CON LA CAPACIDAD Y EQUIPO NECESARIO, PARA REALIZAR EL TRABAJO QUE LE ENCOMIENDA </w:t>
      </w:r>
      <w:r w:rsidRPr="00C32AA6">
        <w:rPr>
          <w:rFonts w:cs="Arial"/>
          <w:b/>
          <w:bCs/>
          <w:sz w:val="16"/>
          <w:szCs w:val="16"/>
        </w:rPr>
        <w:t>“EL MUNICIPIO</w:t>
      </w:r>
      <w:r w:rsidRPr="00C32AA6">
        <w:rPr>
          <w:rFonts w:cs="Arial"/>
          <w:b/>
          <w:sz w:val="16"/>
          <w:szCs w:val="16"/>
        </w:rPr>
        <w:t>”</w:t>
      </w:r>
      <w:r w:rsidRPr="00C32AA6">
        <w:rPr>
          <w:rFonts w:cs="Arial"/>
          <w:sz w:val="16"/>
          <w:szCs w:val="16"/>
        </w:rPr>
        <w:t>, QUE SE MENCIONARÁ, DETALLARÁ Y PRECISARÁ EN EL CUERPO DEL PRESENTE DOCUMENTO.-------------------------------------------------------------------------------------------------------------------------------------------------</w:t>
      </w:r>
    </w:p>
    <w:p w14:paraId="67332204" w14:textId="77777777" w:rsidR="004A6D7D" w:rsidRPr="00C32AA6" w:rsidRDefault="004A6D7D" w:rsidP="004A6D7D">
      <w:pPr>
        <w:ind w:firstLine="708"/>
        <w:jc w:val="both"/>
        <w:rPr>
          <w:rFonts w:cs="Arial"/>
          <w:sz w:val="16"/>
          <w:szCs w:val="16"/>
        </w:rPr>
      </w:pPr>
    </w:p>
    <w:p w14:paraId="2FACF215" w14:textId="77777777" w:rsidR="004A6D7D" w:rsidRPr="00C32AA6" w:rsidRDefault="004A6D7D" w:rsidP="004A6D7D">
      <w:pPr>
        <w:jc w:val="both"/>
        <w:rPr>
          <w:rFonts w:cs="Arial"/>
          <w:b/>
          <w:smallCaps/>
          <w:sz w:val="16"/>
          <w:szCs w:val="16"/>
        </w:rPr>
      </w:pPr>
      <w:r w:rsidRPr="00C32AA6">
        <w:rPr>
          <w:rFonts w:cs="Arial"/>
          <w:b/>
          <w:bCs/>
          <w:sz w:val="16"/>
          <w:szCs w:val="16"/>
        </w:rPr>
        <w:t xml:space="preserve">III. </w:t>
      </w:r>
      <w:r w:rsidRPr="00C32AA6">
        <w:rPr>
          <w:rFonts w:cs="Arial"/>
          <w:b/>
          <w:smallCaps/>
          <w:sz w:val="16"/>
          <w:szCs w:val="16"/>
        </w:rPr>
        <w:t>DECLARAN AMBAS PARTES:</w:t>
      </w:r>
    </w:p>
    <w:p w14:paraId="18CFE86C" w14:textId="77777777" w:rsidR="004A6D7D" w:rsidRPr="00C32AA6" w:rsidRDefault="004A6D7D" w:rsidP="004A6D7D">
      <w:pPr>
        <w:jc w:val="both"/>
        <w:rPr>
          <w:rFonts w:cs="Arial"/>
          <w:sz w:val="16"/>
          <w:szCs w:val="16"/>
        </w:rPr>
      </w:pPr>
    </w:p>
    <w:p w14:paraId="7B143413" w14:textId="77777777" w:rsidR="004A6D7D" w:rsidRPr="00C32AA6" w:rsidRDefault="004A6D7D" w:rsidP="004A6D7D">
      <w:pPr>
        <w:ind w:right="51"/>
        <w:jc w:val="both"/>
        <w:rPr>
          <w:rFonts w:cs="Arial"/>
          <w:sz w:val="16"/>
          <w:szCs w:val="16"/>
        </w:rPr>
      </w:pPr>
      <w:r w:rsidRPr="00C32AA6">
        <w:rPr>
          <w:rFonts w:cs="Arial"/>
          <w:b/>
          <w:sz w:val="16"/>
          <w:szCs w:val="16"/>
        </w:rPr>
        <w:t>ÚNICO.</w:t>
      </w:r>
      <w:r w:rsidRPr="00C32AA6">
        <w:rPr>
          <w:rFonts w:cs="Arial"/>
          <w:sz w:val="16"/>
          <w:szCs w:val="16"/>
        </w:rPr>
        <w:t xml:space="preserve"> QUE AL REFERISE A</w:t>
      </w:r>
      <w:r w:rsidRPr="00C32AA6">
        <w:rPr>
          <w:rFonts w:cs="Arial"/>
          <w:b/>
          <w:bCs/>
          <w:sz w:val="16"/>
          <w:szCs w:val="16"/>
        </w:rPr>
        <w:t xml:space="preserve"> “LAS PARTES” </w:t>
      </w:r>
      <w:r w:rsidRPr="00C32AA6">
        <w:rPr>
          <w:rFonts w:cs="Arial"/>
          <w:sz w:val="16"/>
          <w:szCs w:val="16"/>
        </w:rPr>
        <w:t xml:space="preserve">EN EL PRESENTE INSTRUMENTO SE ENTENDERÁ QUE INTERVIENEN </w:t>
      </w:r>
      <w:r w:rsidRPr="00C32AA6">
        <w:rPr>
          <w:rFonts w:cs="Arial"/>
          <w:b/>
          <w:sz w:val="16"/>
          <w:szCs w:val="16"/>
        </w:rPr>
        <w:t>“EL MUNICIPIO”</w:t>
      </w:r>
      <w:r w:rsidRPr="00C32AA6">
        <w:rPr>
          <w:rFonts w:cs="Arial"/>
          <w:sz w:val="16"/>
          <w:szCs w:val="16"/>
        </w:rPr>
        <w:t xml:space="preserve"> Y </w:t>
      </w:r>
      <w:r w:rsidRPr="00C32AA6">
        <w:rPr>
          <w:rFonts w:cs="Arial"/>
          <w:b/>
          <w:sz w:val="16"/>
          <w:szCs w:val="16"/>
        </w:rPr>
        <w:t>“EL PROVEEDOR”</w:t>
      </w:r>
      <w:r w:rsidRPr="00C32AA6">
        <w:rPr>
          <w:rFonts w:cs="Arial"/>
          <w:sz w:val="16"/>
          <w:szCs w:val="16"/>
        </w:rPr>
        <w:t xml:space="preserve"> QUIENES ESTÁN DE ACUERDO CON OBLIGARSE, CONVINIENDO EN CELEBRAR EL PRESENTE CONTRATO AL TENOR DE LAS SIGUIENTES:</w:t>
      </w:r>
    </w:p>
    <w:p w14:paraId="511EA99F" w14:textId="77777777" w:rsidR="004A6D7D" w:rsidRPr="00C32AA6" w:rsidRDefault="004A6D7D" w:rsidP="004A6D7D">
      <w:pPr>
        <w:keepNext/>
        <w:numPr>
          <w:ilvl w:val="1"/>
          <w:numId w:val="14"/>
        </w:numPr>
        <w:tabs>
          <w:tab w:val="clear" w:pos="495"/>
          <w:tab w:val="num" w:pos="0"/>
        </w:tabs>
        <w:suppressAutoHyphens/>
        <w:ind w:left="0" w:right="51" w:firstLine="0"/>
        <w:jc w:val="center"/>
        <w:outlineLvl w:val="1"/>
        <w:rPr>
          <w:rFonts w:cs="Arial"/>
          <w:b/>
          <w:sz w:val="16"/>
          <w:szCs w:val="16"/>
        </w:rPr>
      </w:pPr>
    </w:p>
    <w:p w14:paraId="205E282F" w14:textId="77777777" w:rsidR="004A6D7D" w:rsidRPr="00C32AA6" w:rsidRDefault="004A6D7D" w:rsidP="004A6D7D">
      <w:pPr>
        <w:keepNext/>
        <w:numPr>
          <w:ilvl w:val="1"/>
          <w:numId w:val="14"/>
        </w:numPr>
        <w:tabs>
          <w:tab w:val="clear" w:pos="495"/>
          <w:tab w:val="num" w:pos="0"/>
        </w:tabs>
        <w:suppressAutoHyphens/>
        <w:ind w:left="0" w:right="51" w:firstLine="0"/>
        <w:jc w:val="center"/>
        <w:outlineLvl w:val="1"/>
        <w:rPr>
          <w:rFonts w:cs="Arial"/>
          <w:b/>
          <w:sz w:val="16"/>
          <w:szCs w:val="16"/>
        </w:rPr>
      </w:pPr>
      <w:r w:rsidRPr="00C32AA6">
        <w:rPr>
          <w:rFonts w:cs="Arial"/>
          <w:b/>
          <w:sz w:val="16"/>
          <w:szCs w:val="16"/>
        </w:rPr>
        <w:t>C L Á U S U L A S;</w:t>
      </w:r>
    </w:p>
    <w:p w14:paraId="57384A5F" w14:textId="77777777" w:rsidR="004A6D7D" w:rsidRPr="00C32AA6" w:rsidRDefault="004A6D7D" w:rsidP="004A6D7D">
      <w:pPr>
        <w:rPr>
          <w:sz w:val="16"/>
          <w:szCs w:val="16"/>
        </w:rPr>
      </w:pPr>
    </w:p>
    <w:p w14:paraId="2589FA4D" w14:textId="77777777" w:rsidR="004A6D7D" w:rsidRPr="00C32AA6" w:rsidRDefault="004A6D7D" w:rsidP="004A6D7D">
      <w:pPr>
        <w:autoSpaceDE w:val="0"/>
        <w:jc w:val="both"/>
        <w:rPr>
          <w:rFonts w:eastAsia="Arial" w:cs="Arial"/>
          <w:b/>
          <w:color w:val="000000"/>
          <w:sz w:val="16"/>
          <w:szCs w:val="16"/>
          <w:u w:val="single"/>
        </w:rPr>
      </w:pPr>
      <w:r w:rsidRPr="00C32AA6">
        <w:rPr>
          <w:rFonts w:eastAsia="Arial" w:cs="Arial"/>
          <w:b/>
          <w:color w:val="000000"/>
          <w:sz w:val="16"/>
          <w:szCs w:val="16"/>
        </w:rPr>
        <w:t xml:space="preserve">PRIMERA.- </w:t>
      </w:r>
      <w:r w:rsidRPr="00C32AA6">
        <w:rPr>
          <w:rFonts w:eastAsia="Arial" w:cs="Arial"/>
          <w:b/>
          <w:color w:val="000000"/>
          <w:sz w:val="16"/>
          <w:szCs w:val="16"/>
          <w:u w:val="single"/>
        </w:rPr>
        <w:t>OBJETO.</w:t>
      </w:r>
    </w:p>
    <w:p w14:paraId="39542301" w14:textId="77777777" w:rsidR="004A6D7D" w:rsidRPr="00C32AA6" w:rsidRDefault="004A6D7D" w:rsidP="004A6D7D">
      <w:pPr>
        <w:autoSpaceDE w:val="0"/>
        <w:jc w:val="both"/>
        <w:rPr>
          <w:rFonts w:eastAsia="Arial" w:cs="Arial"/>
          <w:color w:val="000000"/>
          <w:sz w:val="16"/>
          <w:szCs w:val="16"/>
        </w:rPr>
      </w:pPr>
      <w:r w:rsidRPr="00C32AA6">
        <w:rPr>
          <w:rFonts w:eastAsia="Arial" w:cs="Arial"/>
          <w:b/>
          <w:color w:val="000000"/>
          <w:sz w:val="16"/>
          <w:szCs w:val="16"/>
        </w:rPr>
        <w:t>“</w:t>
      </w:r>
      <w:r w:rsidRPr="00C32AA6">
        <w:rPr>
          <w:rFonts w:eastAsia="Arial" w:cs="Arial"/>
          <w:b/>
          <w:bCs/>
          <w:color w:val="000000"/>
          <w:sz w:val="16"/>
          <w:szCs w:val="16"/>
        </w:rPr>
        <w:t>EL MUNICIPIO</w:t>
      </w:r>
      <w:r w:rsidRPr="00C32AA6">
        <w:rPr>
          <w:rFonts w:eastAsia="Arial" w:cs="Arial"/>
          <w:b/>
          <w:color w:val="000000"/>
          <w:sz w:val="16"/>
          <w:szCs w:val="16"/>
        </w:rPr>
        <w:t>”</w:t>
      </w:r>
      <w:r w:rsidRPr="00C32AA6">
        <w:rPr>
          <w:rFonts w:eastAsia="Arial" w:cs="Arial"/>
          <w:color w:val="000000"/>
          <w:sz w:val="16"/>
          <w:szCs w:val="16"/>
        </w:rPr>
        <w:t xml:space="preserve"> ADQUIERE DE </w:t>
      </w:r>
      <w:r w:rsidRPr="00C32AA6">
        <w:rPr>
          <w:rFonts w:eastAsia="Arial" w:cs="Arial"/>
          <w:b/>
          <w:color w:val="000000"/>
          <w:sz w:val="16"/>
          <w:szCs w:val="16"/>
        </w:rPr>
        <w:t xml:space="preserve">“EL PROVEEDOR”, “45 PIEZAS DE REMOLQUES DE CAMA BAJA, 18 MOLINOS FORRAJEROS DE TOMA DE FUERZA Y 3 MOLINOS FORRAJEROS A GASOLINA”, </w:t>
      </w:r>
      <w:r w:rsidRPr="00C32AA6">
        <w:rPr>
          <w:rFonts w:eastAsia="Arial" w:cs="Arial"/>
          <w:color w:val="000000"/>
          <w:sz w:val="16"/>
          <w:szCs w:val="16"/>
        </w:rPr>
        <w:t>CON LAS CARACTERÍSTICAS QUE SE DESCRIBEN EN LA FICHA TÉCNICA QUE SE AGR</w:t>
      </w:r>
      <w:r>
        <w:rPr>
          <w:rFonts w:eastAsia="Arial" w:cs="Arial"/>
          <w:color w:val="000000"/>
          <w:sz w:val="16"/>
          <w:szCs w:val="16"/>
        </w:rPr>
        <w:t>E</w:t>
      </w:r>
      <w:r w:rsidRPr="00C32AA6">
        <w:rPr>
          <w:rFonts w:eastAsia="Arial" w:cs="Arial"/>
          <w:color w:val="000000"/>
          <w:sz w:val="16"/>
          <w:szCs w:val="16"/>
        </w:rPr>
        <w:t>GA AL PRESENTE INSTRUMENTO ( ANEXO 1),</w:t>
      </w:r>
      <w:r w:rsidRPr="00C32AA6">
        <w:rPr>
          <w:rFonts w:eastAsia="Arial" w:cs="Arial"/>
          <w:b/>
          <w:color w:val="000000"/>
          <w:sz w:val="16"/>
          <w:szCs w:val="16"/>
        </w:rPr>
        <w:t xml:space="preserve"> </w:t>
      </w:r>
      <w:r w:rsidRPr="00C32AA6">
        <w:rPr>
          <w:rFonts w:eastAsia="Arial" w:cs="Arial"/>
          <w:color w:val="000000"/>
          <w:sz w:val="16"/>
          <w:szCs w:val="16"/>
        </w:rPr>
        <w:t>CON</w:t>
      </w:r>
      <w:r w:rsidRPr="00C32AA6">
        <w:rPr>
          <w:rFonts w:eastAsia="Arial" w:cs="Arial"/>
          <w:b/>
          <w:color w:val="000000"/>
          <w:sz w:val="16"/>
          <w:szCs w:val="16"/>
        </w:rPr>
        <w:t xml:space="preserve"> </w:t>
      </w:r>
      <w:r w:rsidRPr="00C32AA6">
        <w:rPr>
          <w:rFonts w:eastAsia="Arial" w:cs="Arial"/>
          <w:color w:val="000000"/>
          <w:sz w:val="16"/>
          <w:szCs w:val="16"/>
        </w:rPr>
        <w:t>EL OBJETO DE APOYAR</w:t>
      </w:r>
      <w:r w:rsidRPr="00C32AA6">
        <w:rPr>
          <w:rFonts w:eastAsia="Arial" w:cs="Arial"/>
          <w:b/>
          <w:color w:val="000000"/>
          <w:sz w:val="16"/>
          <w:szCs w:val="16"/>
        </w:rPr>
        <w:t xml:space="preserve"> </w:t>
      </w:r>
      <w:r w:rsidRPr="00C32AA6">
        <w:rPr>
          <w:rFonts w:cs="Arial"/>
          <w:bCs/>
          <w:sz w:val="16"/>
          <w:szCs w:val="16"/>
        </w:rPr>
        <w:t xml:space="preserve"> A PERSONAS DEDICADAS A LA GANADERÍA, DEL MUNICIPIO DE SAN FRANCISCO DEL RINCÓN, GUANAJUATO</w:t>
      </w:r>
      <w:r w:rsidRPr="00C32AA6">
        <w:rPr>
          <w:rFonts w:eastAsia="Arial" w:cs="Arial"/>
          <w:b/>
          <w:color w:val="000000"/>
          <w:sz w:val="16"/>
          <w:szCs w:val="16"/>
        </w:rPr>
        <w:t>, DENTRO DEL PROGRAMA DENOMINADO: “IMPULSANDO A LAS UNIDADES GANADERAS CON LA ADQUISICIÓN DE EQUIPOS PRODUCTIVOS PARA EL MUNICIPIO DE SAN FRANCISCO DEL RINCÓN 202</w:t>
      </w:r>
      <w:r w:rsidR="00C559B0">
        <w:rPr>
          <w:rFonts w:eastAsia="Arial" w:cs="Arial"/>
          <w:b/>
          <w:color w:val="000000"/>
          <w:sz w:val="16"/>
          <w:szCs w:val="16"/>
        </w:rPr>
        <w:t>3</w:t>
      </w:r>
      <w:r w:rsidRPr="00C32AA6">
        <w:rPr>
          <w:rFonts w:eastAsia="Arial" w:cs="Arial"/>
          <w:b/>
          <w:color w:val="000000"/>
          <w:sz w:val="16"/>
          <w:szCs w:val="16"/>
        </w:rPr>
        <w:t xml:space="preserve">”, </w:t>
      </w:r>
      <w:r w:rsidRPr="00C32AA6">
        <w:rPr>
          <w:rFonts w:eastAsia="Arial" w:cs="Arial"/>
          <w:color w:val="000000"/>
          <w:sz w:val="16"/>
          <w:szCs w:val="16"/>
        </w:rPr>
        <w:t>QUE LLEVA A CABO LA DIRECCIÓN DE DESARROLLO RURAL Y AGROPECUARIO, DE ESTE MUNICIPO.-------------------------------------------------</w:t>
      </w:r>
    </w:p>
    <w:p w14:paraId="6BCFBEB1" w14:textId="77777777" w:rsidR="004A6D7D" w:rsidRPr="00C32AA6" w:rsidRDefault="004A6D7D" w:rsidP="004A6D7D">
      <w:pPr>
        <w:autoSpaceDE w:val="0"/>
        <w:jc w:val="both"/>
        <w:rPr>
          <w:rFonts w:eastAsia="Arial" w:cs="Calibri"/>
          <w:color w:val="000000"/>
          <w:sz w:val="16"/>
          <w:szCs w:val="16"/>
        </w:rPr>
      </w:pPr>
    </w:p>
    <w:p w14:paraId="1BD38AA2" w14:textId="77777777" w:rsidR="004A6D7D" w:rsidRPr="00C32AA6" w:rsidRDefault="004A6D7D" w:rsidP="004A6D7D">
      <w:pPr>
        <w:ind w:right="51"/>
        <w:jc w:val="both"/>
        <w:rPr>
          <w:rFonts w:cs="Arial"/>
          <w:b/>
          <w:sz w:val="16"/>
          <w:szCs w:val="16"/>
        </w:rPr>
      </w:pPr>
      <w:r w:rsidRPr="00C32AA6">
        <w:rPr>
          <w:rFonts w:cs="Arial"/>
          <w:b/>
          <w:sz w:val="16"/>
          <w:szCs w:val="16"/>
        </w:rPr>
        <w:t>SEGUNDA.</w:t>
      </w:r>
      <w:r w:rsidRPr="00C32AA6">
        <w:rPr>
          <w:rFonts w:cs="Arial"/>
          <w:sz w:val="16"/>
          <w:szCs w:val="16"/>
        </w:rPr>
        <w:t xml:space="preserve">- </w:t>
      </w:r>
      <w:r w:rsidRPr="00C32AA6">
        <w:rPr>
          <w:rFonts w:cs="Arial"/>
          <w:b/>
          <w:sz w:val="16"/>
          <w:szCs w:val="16"/>
          <w:u w:val="single"/>
        </w:rPr>
        <w:t>PRECIO.</w:t>
      </w:r>
    </w:p>
    <w:p w14:paraId="1D7A25EC" w14:textId="77777777" w:rsidR="004A6D7D" w:rsidRPr="00C32AA6" w:rsidRDefault="004A6D7D" w:rsidP="004A6D7D">
      <w:pPr>
        <w:ind w:right="51"/>
        <w:jc w:val="both"/>
        <w:rPr>
          <w:rFonts w:cs="Arial"/>
          <w:sz w:val="16"/>
          <w:szCs w:val="16"/>
        </w:rPr>
      </w:pPr>
      <w:r w:rsidRPr="00C32AA6">
        <w:rPr>
          <w:rFonts w:cs="Arial"/>
          <w:b/>
          <w:sz w:val="16"/>
          <w:szCs w:val="16"/>
        </w:rPr>
        <w:lastRenderedPageBreak/>
        <w:t>“</w:t>
      </w:r>
      <w:r w:rsidRPr="00C32AA6">
        <w:rPr>
          <w:rFonts w:cs="Arial"/>
          <w:b/>
          <w:bCs/>
          <w:sz w:val="16"/>
          <w:szCs w:val="16"/>
        </w:rPr>
        <w:t>EL MUNICIPIO</w:t>
      </w:r>
      <w:r w:rsidRPr="00C32AA6">
        <w:rPr>
          <w:rFonts w:cs="Arial"/>
          <w:b/>
          <w:sz w:val="16"/>
          <w:szCs w:val="16"/>
        </w:rPr>
        <w:t>”</w:t>
      </w:r>
      <w:r w:rsidRPr="00C32AA6">
        <w:rPr>
          <w:rFonts w:cs="Arial"/>
          <w:sz w:val="16"/>
          <w:szCs w:val="16"/>
        </w:rPr>
        <w:t xml:space="preserve">, SE OBLIGA A PAGAR A </w:t>
      </w:r>
      <w:r w:rsidRPr="00C32AA6">
        <w:rPr>
          <w:rFonts w:cs="Arial"/>
          <w:b/>
          <w:sz w:val="16"/>
          <w:szCs w:val="16"/>
        </w:rPr>
        <w:t>“EL PROVEEDOR”</w:t>
      </w:r>
      <w:r w:rsidRPr="00C32AA6">
        <w:rPr>
          <w:rFonts w:cs="Arial"/>
          <w:sz w:val="16"/>
          <w:szCs w:val="16"/>
        </w:rPr>
        <w:t>, POR LA COMPRAVENTA EL PRECIO $_____________________ (_______________________PESOS 00/100 M.N), LOS CUALES SE LIQUIDARÁN EN UNA SOLA EXHIBICIÓN EL DIA ___ DE ______DE 202</w:t>
      </w:r>
      <w:r w:rsidR="00C559B0">
        <w:rPr>
          <w:rFonts w:cs="Arial"/>
          <w:sz w:val="16"/>
          <w:szCs w:val="16"/>
        </w:rPr>
        <w:t>4</w:t>
      </w:r>
      <w:r w:rsidRPr="00C32AA6">
        <w:rPr>
          <w:rFonts w:cs="Arial"/>
          <w:sz w:val="16"/>
          <w:szCs w:val="16"/>
        </w:rPr>
        <w:t xml:space="preserve">,  </w:t>
      </w:r>
      <w:r>
        <w:rPr>
          <w:rFonts w:cs="Arial"/>
          <w:sz w:val="16"/>
          <w:szCs w:val="16"/>
        </w:rPr>
        <w:t xml:space="preserve">EN CONTRAENTREGA DE LOS BIENES DESCRITOS EN LA CLÁUSULA PRIMERA DEL PRESENTE INSTRUMENTO, </w:t>
      </w:r>
      <w:r w:rsidRPr="00C32AA6">
        <w:rPr>
          <w:rFonts w:cs="Arial"/>
          <w:sz w:val="16"/>
          <w:szCs w:val="16"/>
        </w:rPr>
        <w:t xml:space="preserve">SIEMPRE Y CUANDO SEA A ENTERA Y PLENA SATISFACCIÓN DE </w:t>
      </w:r>
      <w:r w:rsidRPr="00C32AA6">
        <w:rPr>
          <w:rFonts w:cs="Arial"/>
          <w:b/>
          <w:bCs/>
          <w:sz w:val="16"/>
          <w:szCs w:val="16"/>
        </w:rPr>
        <w:t>“EL MUNICIPIO”</w:t>
      </w:r>
      <w:r w:rsidRPr="00C32AA6">
        <w:rPr>
          <w:rFonts w:cs="Arial"/>
          <w:sz w:val="16"/>
          <w:szCs w:val="16"/>
        </w:rPr>
        <w:t>.-------------------------------------</w:t>
      </w:r>
    </w:p>
    <w:p w14:paraId="720D83A2" w14:textId="77777777" w:rsidR="004A6D7D" w:rsidRPr="00C32AA6" w:rsidRDefault="004A6D7D" w:rsidP="004A6D7D">
      <w:pPr>
        <w:ind w:right="51"/>
        <w:jc w:val="both"/>
        <w:rPr>
          <w:rFonts w:cs="Arial"/>
          <w:sz w:val="16"/>
          <w:szCs w:val="16"/>
        </w:rPr>
      </w:pPr>
    </w:p>
    <w:p w14:paraId="0B7FC0D6" w14:textId="77777777" w:rsidR="004A6D7D" w:rsidRPr="00C32AA6" w:rsidRDefault="004A6D7D" w:rsidP="004A6D7D">
      <w:pPr>
        <w:ind w:right="51"/>
        <w:jc w:val="both"/>
        <w:rPr>
          <w:rFonts w:cs="Arial"/>
          <w:b/>
          <w:sz w:val="16"/>
          <w:szCs w:val="16"/>
        </w:rPr>
      </w:pPr>
      <w:r w:rsidRPr="00C32AA6">
        <w:rPr>
          <w:rFonts w:cs="Arial"/>
          <w:b/>
          <w:sz w:val="16"/>
          <w:szCs w:val="16"/>
        </w:rPr>
        <w:t xml:space="preserve">REFERENCIAS DE PAGO: </w:t>
      </w:r>
    </w:p>
    <w:p w14:paraId="3F158345" w14:textId="77777777" w:rsidR="004A6D7D" w:rsidRPr="00C32AA6" w:rsidRDefault="004A6D7D" w:rsidP="004A6D7D">
      <w:pPr>
        <w:ind w:right="51"/>
        <w:jc w:val="both"/>
        <w:rPr>
          <w:rFonts w:cs="Arial"/>
          <w:sz w:val="16"/>
          <w:szCs w:val="16"/>
        </w:rPr>
      </w:pPr>
      <w:r w:rsidRPr="00C32AA6">
        <w:rPr>
          <w:rFonts w:cs="Arial"/>
          <w:sz w:val="16"/>
          <w:szCs w:val="16"/>
        </w:rPr>
        <w:t xml:space="preserve">FONDO: </w:t>
      </w:r>
    </w:p>
    <w:p w14:paraId="3759CA61" w14:textId="77777777" w:rsidR="004A6D7D" w:rsidRPr="00C32AA6" w:rsidRDefault="004A6D7D" w:rsidP="004A6D7D">
      <w:pPr>
        <w:ind w:right="51"/>
        <w:jc w:val="both"/>
        <w:rPr>
          <w:rFonts w:cs="Arial"/>
          <w:sz w:val="16"/>
          <w:szCs w:val="16"/>
        </w:rPr>
      </w:pPr>
      <w:r w:rsidRPr="00C32AA6">
        <w:rPr>
          <w:rFonts w:cs="Arial"/>
          <w:sz w:val="16"/>
          <w:szCs w:val="16"/>
        </w:rPr>
        <w:t xml:space="preserve">AREA FUNCIONAL: </w:t>
      </w:r>
    </w:p>
    <w:p w14:paraId="0AB5BCB0" w14:textId="77777777" w:rsidR="004A6D7D" w:rsidRPr="00C32AA6" w:rsidRDefault="004A6D7D" w:rsidP="004A6D7D">
      <w:pPr>
        <w:ind w:right="51"/>
        <w:jc w:val="both"/>
        <w:rPr>
          <w:rFonts w:cs="Arial"/>
          <w:sz w:val="16"/>
          <w:szCs w:val="16"/>
        </w:rPr>
      </w:pPr>
      <w:r w:rsidRPr="00C32AA6">
        <w:rPr>
          <w:rFonts w:cs="Arial"/>
          <w:sz w:val="16"/>
          <w:szCs w:val="16"/>
        </w:rPr>
        <w:t xml:space="preserve">PARTIDA: </w:t>
      </w:r>
    </w:p>
    <w:p w14:paraId="7914706B" w14:textId="77777777" w:rsidR="004A6D7D" w:rsidRPr="00C32AA6" w:rsidRDefault="004A6D7D" w:rsidP="004A6D7D">
      <w:pPr>
        <w:ind w:right="51"/>
        <w:jc w:val="both"/>
        <w:rPr>
          <w:rFonts w:cs="Arial"/>
          <w:sz w:val="16"/>
          <w:szCs w:val="16"/>
        </w:rPr>
      </w:pPr>
      <w:r w:rsidRPr="00C32AA6">
        <w:rPr>
          <w:rFonts w:cs="Arial"/>
          <w:sz w:val="16"/>
          <w:szCs w:val="16"/>
        </w:rPr>
        <w:t>PROGRAMA:</w:t>
      </w:r>
    </w:p>
    <w:p w14:paraId="2029B9D3" w14:textId="77777777" w:rsidR="004A6D7D" w:rsidRPr="00C32AA6" w:rsidRDefault="004A6D7D" w:rsidP="004A6D7D">
      <w:pPr>
        <w:ind w:right="51"/>
        <w:jc w:val="both"/>
        <w:rPr>
          <w:rFonts w:cs="Arial"/>
          <w:b/>
          <w:sz w:val="16"/>
          <w:szCs w:val="16"/>
        </w:rPr>
      </w:pPr>
      <w:r w:rsidRPr="00C32AA6">
        <w:rPr>
          <w:rFonts w:cs="Arial"/>
          <w:b/>
          <w:sz w:val="16"/>
          <w:szCs w:val="16"/>
        </w:rPr>
        <w:t xml:space="preserve">RESERVA: </w:t>
      </w:r>
    </w:p>
    <w:p w14:paraId="7BCA9E5A" w14:textId="77777777" w:rsidR="004A6D7D" w:rsidRPr="00C32AA6" w:rsidRDefault="004A6D7D" w:rsidP="004A6D7D">
      <w:pPr>
        <w:ind w:right="51"/>
        <w:jc w:val="both"/>
        <w:rPr>
          <w:rFonts w:cs="Arial"/>
          <w:b/>
          <w:sz w:val="16"/>
          <w:szCs w:val="16"/>
        </w:rPr>
      </w:pPr>
    </w:p>
    <w:p w14:paraId="2729E692" w14:textId="77777777" w:rsidR="004A6D7D" w:rsidRPr="00C32AA6" w:rsidRDefault="004A6D7D" w:rsidP="004A6D7D">
      <w:pPr>
        <w:jc w:val="both"/>
        <w:rPr>
          <w:rFonts w:cs="Arial"/>
          <w:b/>
          <w:sz w:val="16"/>
          <w:szCs w:val="16"/>
        </w:rPr>
      </w:pPr>
      <w:r w:rsidRPr="00C32AA6">
        <w:rPr>
          <w:rFonts w:cs="Arial"/>
          <w:b/>
          <w:bCs/>
          <w:sz w:val="16"/>
          <w:szCs w:val="16"/>
        </w:rPr>
        <w:t>TERCERA.-</w:t>
      </w:r>
      <w:r w:rsidRPr="00C32AA6">
        <w:rPr>
          <w:rFonts w:cs="Arial"/>
          <w:sz w:val="16"/>
          <w:szCs w:val="16"/>
        </w:rPr>
        <w:t xml:space="preserve"> </w:t>
      </w:r>
      <w:r w:rsidRPr="00C32AA6">
        <w:rPr>
          <w:rFonts w:cs="Arial"/>
          <w:b/>
          <w:sz w:val="16"/>
          <w:szCs w:val="16"/>
          <w:u w:val="single"/>
        </w:rPr>
        <w:t>VIGENCIA.</w:t>
      </w:r>
      <w:r w:rsidRPr="00C32AA6">
        <w:rPr>
          <w:rFonts w:cs="Arial"/>
          <w:sz w:val="16"/>
          <w:szCs w:val="16"/>
        </w:rPr>
        <w:t xml:space="preserve"> </w:t>
      </w:r>
    </w:p>
    <w:p w14:paraId="0D7F3CE5" w14:textId="77777777" w:rsidR="004A6D7D" w:rsidRPr="00C32AA6" w:rsidRDefault="004A6D7D" w:rsidP="004A6D7D">
      <w:pPr>
        <w:jc w:val="both"/>
        <w:rPr>
          <w:rFonts w:cs="Arial"/>
          <w:sz w:val="16"/>
          <w:szCs w:val="16"/>
        </w:rPr>
      </w:pPr>
      <w:r w:rsidRPr="00C32AA6">
        <w:rPr>
          <w:rFonts w:cs="Arial"/>
          <w:b/>
          <w:sz w:val="16"/>
          <w:szCs w:val="16"/>
        </w:rPr>
        <w:t>“LAS PARTES”</w:t>
      </w:r>
      <w:r w:rsidRPr="00C32AA6">
        <w:rPr>
          <w:rFonts w:cs="Arial"/>
          <w:sz w:val="16"/>
          <w:szCs w:val="16"/>
        </w:rPr>
        <w:t xml:space="preserve">  ACUERDAN QUE LA VIGENCIA DEL PRESENTE CONTRATO SERÁ POR TIEMPO DETERMINADO, INICIANDO EL DÍA ___ DE _____ </w:t>
      </w:r>
      <w:proofErr w:type="spellStart"/>
      <w:r w:rsidRPr="00C32AA6">
        <w:rPr>
          <w:rFonts w:cs="Arial"/>
          <w:sz w:val="16"/>
          <w:szCs w:val="16"/>
        </w:rPr>
        <w:t>DE</w:t>
      </w:r>
      <w:proofErr w:type="spellEnd"/>
      <w:r w:rsidRPr="00C32AA6">
        <w:rPr>
          <w:rFonts w:cs="Arial"/>
          <w:sz w:val="16"/>
          <w:szCs w:val="16"/>
        </w:rPr>
        <w:t xml:space="preserve"> 202</w:t>
      </w:r>
      <w:r w:rsidR="00C559B0">
        <w:rPr>
          <w:rFonts w:cs="Arial"/>
          <w:sz w:val="16"/>
          <w:szCs w:val="16"/>
        </w:rPr>
        <w:t>3</w:t>
      </w:r>
      <w:r w:rsidRPr="00C32AA6">
        <w:rPr>
          <w:rFonts w:cs="Arial"/>
          <w:sz w:val="16"/>
          <w:szCs w:val="16"/>
        </w:rPr>
        <w:t xml:space="preserve">, CONVINIENDO QUE TERMINA EL ___ DE ___________DEL </w:t>
      </w:r>
      <w:r w:rsidR="00C559B0">
        <w:rPr>
          <w:rFonts w:cs="Arial"/>
          <w:sz w:val="16"/>
          <w:szCs w:val="16"/>
        </w:rPr>
        <w:t>_____</w:t>
      </w:r>
      <w:r w:rsidRPr="00C32AA6">
        <w:rPr>
          <w:rFonts w:cs="Arial"/>
          <w:sz w:val="16"/>
          <w:szCs w:val="16"/>
        </w:rPr>
        <w:t>, SIN NECESIDAD DE AVISO ENTRE LAS PARTES. A SU VENCIMIENTO NO SE ENTENDERÁ PRORROGADO DE MANERA AUTOMÁTICA, SI NO ES POR CONVENIO EXPRESO Y POR ESCRITO CELEBRADO ENTRE LAS PARTES.----------------------------------------------------------------------------------------------------</w:t>
      </w:r>
    </w:p>
    <w:p w14:paraId="654FC61A" w14:textId="77777777" w:rsidR="004A6D7D" w:rsidRPr="00C32AA6" w:rsidRDefault="004A6D7D" w:rsidP="004A6D7D">
      <w:pPr>
        <w:jc w:val="both"/>
        <w:rPr>
          <w:rFonts w:cs="Arial"/>
          <w:b/>
          <w:sz w:val="16"/>
          <w:szCs w:val="16"/>
        </w:rPr>
      </w:pPr>
      <w:r w:rsidRPr="00C32AA6">
        <w:rPr>
          <w:rFonts w:cs="Arial"/>
          <w:sz w:val="16"/>
          <w:szCs w:val="16"/>
        </w:rPr>
        <w:t xml:space="preserve"> </w:t>
      </w:r>
    </w:p>
    <w:p w14:paraId="406FB407" w14:textId="77777777" w:rsidR="004A6D7D" w:rsidRPr="00C32AA6" w:rsidRDefault="004A6D7D" w:rsidP="004A6D7D">
      <w:pPr>
        <w:jc w:val="both"/>
        <w:rPr>
          <w:rFonts w:cs="Arial"/>
          <w:b/>
          <w:sz w:val="16"/>
          <w:szCs w:val="16"/>
          <w:u w:val="single"/>
        </w:rPr>
      </w:pPr>
      <w:r w:rsidRPr="00C32AA6">
        <w:rPr>
          <w:rFonts w:cs="Arial"/>
          <w:b/>
          <w:sz w:val="16"/>
          <w:szCs w:val="16"/>
        </w:rPr>
        <w:t>CUARTA.-</w:t>
      </w:r>
      <w:r w:rsidRPr="00C32AA6">
        <w:rPr>
          <w:rFonts w:cs="Arial"/>
          <w:sz w:val="16"/>
          <w:szCs w:val="16"/>
        </w:rPr>
        <w:t xml:space="preserve"> </w:t>
      </w:r>
      <w:r w:rsidRPr="00C32AA6">
        <w:rPr>
          <w:rFonts w:cs="Arial"/>
          <w:b/>
          <w:sz w:val="16"/>
          <w:szCs w:val="16"/>
          <w:u w:val="single"/>
        </w:rPr>
        <w:t>LUGAR Y FECHA DE PAGO.</w:t>
      </w:r>
    </w:p>
    <w:p w14:paraId="185A4F8E" w14:textId="77777777" w:rsidR="004A6D7D" w:rsidRPr="00C32AA6" w:rsidRDefault="004A6D7D" w:rsidP="004A6D7D">
      <w:pPr>
        <w:jc w:val="both"/>
        <w:rPr>
          <w:rFonts w:cs="Arial"/>
          <w:b/>
          <w:sz w:val="16"/>
          <w:szCs w:val="16"/>
        </w:rPr>
      </w:pPr>
      <w:r w:rsidRPr="00C32AA6">
        <w:rPr>
          <w:rFonts w:cs="Arial"/>
          <w:sz w:val="16"/>
          <w:szCs w:val="16"/>
        </w:rPr>
        <w:t xml:space="preserve">EL  PAGO SE EFECTUARÁ A TRAVÉS DE UNA TRANSFERENCIA EN LA CUENTA BANCARIA QUE </w:t>
      </w:r>
      <w:r w:rsidRPr="00C32AA6">
        <w:rPr>
          <w:rFonts w:cs="Arial"/>
          <w:b/>
          <w:bCs/>
          <w:sz w:val="16"/>
          <w:szCs w:val="16"/>
        </w:rPr>
        <w:t>“EL PROVEEDOR”</w:t>
      </w:r>
      <w:r w:rsidRPr="00C32AA6">
        <w:rPr>
          <w:rFonts w:cs="Arial"/>
          <w:sz w:val="16"/>
          <w:szCs w:val="16"/>
        </w:rPr>
        <w:t xml:space="preserve"> NOTIFIQUE POR ESCRITO A </w:t>
      </w:r>
      <w:r w:rsidRPr="00C32AA6">
        <w:rPr>
          <w:rFonts w:cs="Arial"/>
          <w:b/>
          <w:bCs/>
          <w:sz w:val="16"/>
          <w:szCs w:val="16"/>
        </w:rPr>
        <w:t>“EL MUNICIPIO”</w:t>
      </w:r>
      <w:r w:rsidRPr="00C32AA6">
        <w:rPr>
          <w:rFonts w:cs="Arial"/>
          <w:sz w:val="16"/>
          <w:szCs w:val="16"/>
        </w:rPr>
        <w:t>, EN EL CUAL INCLUIRÁ POR LO MENOS, LA CLABE INTERBANCARIA, INSTITUCIÓN Y SUCURSAL BANCARIA CORRESPONDIENTE, DEBIÉNDOSE EXPEDIR LA FACTURA CORRESPONDIENTE, A NOMBRE DE MUNICIPIO SAN FRANCISCO DEL RINCÓN, LA CUAL DEBERÁ SER PRESENTADA PARA SU COBRO EN LA OFICINA DE LA TESORERÍA MUNICIPAL, DE ESTE MUNICIPIO.---------------------------------------------------------------------------------------------------------------------------------------------------------------</w:t>
      </w:r>
    </w:p>
    <w:p w14:paraId="5BAABA59" w14:textId="77777777" w:rsidR="004A6D7D" w:rsidRPr="00C32AA6" w:rsidRDefault="004A6D7D" w:rsidP="004A6D7D">
      <w:pPr>
        <w:ind w:right="51"/>
        <w:jc w:val="both"/>
        <w:rPr>
          <w:rFonts w:cs="Arial"/>
          <w:b/>
          <w:sz w:val="16"/>
          <w:szCs w:val="16"/>
        </w:rPr>
      </w:pPr>
    </w:p>
    <w:p w14:paraId="3FBBD846" w14:textId="77777777" w:rsidR="004A6D7D" w:rsidRPr="00C32AA6" w:rsidRDefault="004A6D7D" w:rsidP="004A6D7D">
      <w:pPr>
        <w:jc w:val="both"/>
        <w:rPr>
          <w:rFonts w:eastAsia="Calibri" w:cs="Arial"/>
          <w:sz w:val="16"/>
          <w:szCs w:val="16"/>
          <w:lang w:eastAsia="en-US"/>
        </w:rPr>
      </w:pPr>
      <w:r w:rsidRPr="00C32AA6">
        <w:rPr>
          <w:rFonts w:eastAsia="Calibri" w:cs="Arial"/>
          <w:b/>
          <w:sz w:val="16"/>
          <w:szCs w:val="16"/>
          <w:lang w:eastAsia="en-US"/>
        </w:rPr>
        <w:t>QUINTA.-</w:t>
      </w:r>
      <w:r w:rsidRPr="00C32AA6">
        <w:rPr>
          <w:rFonts w:eastAsia="Calibri" w:cs="Arial"/>
          <w:sz w:val="16"/>
          <w:szCs w:val="16"/>
          <w:lang w:eastAsia="en-US"/>
        </w:rPr>
        <w:t xml:space="preserve"> </w:t>
      </w:r>
      <w:r w:rsidRPr="00C32AA6">
        <w:rPr>
          <w:rFonts w:eastAsia="Calibri" w:cs="Arial"/>
          <w:b/>
          <w:sz w:val="16"/>
          <w:szCs w:val="16"/>
          <w:u w:val="single"/>
          <w:lang w:eastAsia="en-US"/>
        </w:rPr>
        <w:t>FECHA, LUGAR Y CONDICIONES DE ENTREGA.-</w:t>
      </w:r>
      <w:r w:rsidRPr="00C32AA6">
        <w:rPr>
          <w:rFonts w:eastAsia="Calibri" w:cs="Arial"/>
          <w:sz w:val="16"/>
          <w:szCs w:val="16"/>
          <w:lang w:eastAsia="en-US"/>
        </w:rPr>
        <w:t xml:space="preserve"> </w:t>
      </w:r>
      <w:r w:rsidRPr="00C32AA6">
        <w:rPr>
          <w:rFonts w:eastAsia="Calibri" w:cs="Arial"/>
          <w:b/>
          <w:sz w:val="16"/>
          <w:szCs w:val="16"/>
          <w:lang w:eastAsia="en-US"/>
        </w:rPr>
        <w:t>“EL PROVEEDOR”</w:t>
      </w:r>
      <w:r w:rsidRPr="00C32AA6">
        <w:rPr>
          <w:rFonts w:eastAsia="Calibri" w:cs="Arial"/>
          <w:sz w:val="16"/>
          <w:szCs w:val="16"/>
          <w:lang w:eastAsia="en-US"/>
        </w:rPr>
        <w:t xml:space="preserve"> SE OBLIGA A ENTREGAR LOS </w:t>
      </w:r>
      <w:r w:rsidRPr="00C32AA6">
        <w:rPr>
          <w:rFonts w:eastAsia="Arial" w:cs="Arial"/>
          <w:b/>
          <w:color w:val="000000"/>
          <w:sz w:val="16"/>
          <w:szCs w:val="16"/>
        </w:rPr>
        <w:t xml:space="preserve">REMOLQUES DE CAMA MOLINOS FORRAJEROS DE TOMA DE FUERZA Y MOLINOS FORRAJEROS A GASOLINA”, </w:t>
      </w:r>
      <w:r w:rsidRPr="00C32AA6">
        <w:rPr>
          <w:rFonts w:eastAsia="Calibri" w:cs="Arial"/>
          <w:sz w:val="16"/>
          <w:szCs w:val="16"/>
          <w:lang w:eastAsia="en-US"/>
        </w:rPr>
        <w:t xml:space="preserve"> DESCRITOS EN LA CLÁUSULA PRIMERA DE ESTE INSTRUMENTO CON LAS ESPECIFICACIONES Y  CARACTERÍSTICAS</w:t>
      </w:r>
      <w:r w:rsidRPr="00C32AA6">
        <w:rPr>
          <w:rFonts w:eastAsia="Calibri" w:cs="Arial"/>
          <w:b/>
          <w:sz w:val="16"/>
          <w:szCs w:val="16"/>
          <w:lang w:eastAsia="en-US"/>
        </w:rPr>
        <w:t xml:space="preserve"> </w:t>
      </w:r>
      <w:r w:rsidRPr="00C32AA6">
        <w:rPr>
          <w:rFonts w:eastAsia="Calibri" w:cs="Arial"/>
          <w:sz w:val="16"/>
          <w:szCs w:val="16"/>
          <w:lang w:eastAsia="en-US"/>
        </w:rPr>
        <w:t xml:space="preserve">PACTADAS A TRAVÉS DE ESTE INSTRUMENTO, EN </w:t>
      </w:r>
      <w:r w:rsidRPr="00C32AA6">
        <w:rPr>
          <w:rFonts w:cs="Arial"/>
          <w:sz w:val="16"/>
          <w:szCs w:val="16"/>
        </w:rPr>
        <w:t xml:space="preserve"> </w:t>
      </w:r>
      <w:r>
        <w:rPr>
          <w:rFonts w:cs="Arial"/>
          <w:sz w:val="16"/>
          <w:szCs w:val="16"/>
        </w:rPr>
        <w:t>LAS INSTALACIONES DEL COMPLEJO ADMINISTRATIVO</w:t>
      </w:r>
      <w:r>
        <w:rPr>
          <w:rFonts w:eastAsia="Calibri" w:cs="Arial"/>
          <w:sz w:val="16"/>
          <w:szCs w:val="16"/>
          <w:lang w:eastAsia="en-US"/>
        </w:rPr>
        <w:t>, UBICADAS EN BULEVAR OJO DE AGUA # 1100-B, EJIDO DE GUADALUPE, SAN FRANCISCO DEL RINCÓN, GTO.</w:t>
      </w:r>
      <w:r w:rsidRPr="00C32AA6">
        <w:rPr>
          <w:rFonts w:eastAsia="Calibri" w:cs="Arial"/>
          <w:sz w:val="16"/>
          <w:szCs w:val="16"/>
          <w:lang w:eastAsia="en-US"/>
        </w:rPr>
        <w:t>-----------</w:t>
      </w:r>
    </w:p>
    <w:p w14:paraId="2464DD82" w14:textId="77777777" w:rsidR="004A6D7D" w:rsidRPr="00C32AA6" w:rsidRDefault="004A6D7D" w:rsidP="004A6D7D">
      <w:pPr>
        <w:jc w:val="both"/>
        <w:rPr>
          <w:sz w:val="16"/>
          <w:szCs w:val="16"/>
        </w:rPr>
      </w:pPr>
    </w:p>
    <w:p w14:paraId="4C92832A" w14:textId="77777777" w:rsidR="004A6D7D" w:rsidRPr="00C32AA6" w:rsidRDefault="004A6D7D" w:rsidP="004A6D7D">
      <w:pPr>
        <w:spacing w:after="200" w:line="276" w:lineRule="auto"/>
        <w:jc w:val="both"/>
        <w:rPr>
          <w:rFonts w:eastAsia="Calibri"/>
          <w:sz w:val="16"/>
          <w:szCs w:val="16"/>
          <w:lang w:eastAsia="en-US"/>
        </w:rPr>
      </w:pPr>
      <w:r w:rsidRPr="00C32AA6">
        <w:rPr>
          <w:rFonts w:eastAsia="Calibri"/>
          <w:b/>
          <w:sz w:val="16"/>
          <w:szCs w:val="16"/>
          <w:lang w:eastAsia="en-US"/>
        </w:rPr>
        <w:t xml:space="preserve">SEXTA. </w:t>
      </w:r>
      <w:r w:rsidRPr="00C32AA6">
        <w:rPr>
          <w:rFonts w:eastAsia="Calibri"/>
          <w:sz w:val="16"/>
          <w:szCs w:val="16"/>
          <w:u w:val="single"/>
          <w:lang w:eastAsia="en-US"/>
        </w:rPr>
        <w:t xml:space="preserve">OBLIGACIONES DE </w:t>
      </w:r>
      <w:r w:rsidRPr="00C32AA6">
        <w:rPr>
          <w:rFonts w:eastAsia="Calibri"/>
          <w:b/>
          <w:sz w:val="16"/>
          <w:szCs w:val="16"/>
          <w:u w:val="single"/>
          <w:lang w:eastAsia="en-US"/>
        </w:rPr>
        <w:t>“EL PROVEEDOR</w:t>
      </w:r>
      <w:r w:rsidRPr="00C32AA6">
        <w:rPr>
          <w:rFonts w:eastAsia="Calibri"/>
          <w:sz w:val="16"/>
          <w:szCs w:val="16"/>
          <w:u w:val="single"/>
          <w:lang w:eastAsia="en-US"/>
        </w:rPr>
        <w:t>”,</w:t>
      </w:r>
      <w:r w:rsidRPr="00C32AA6">
        <w:rPr>
          <w:rFonts w:eastAsia="Calibri"/>
          <w:b/>
          <w:sz w:val="16"/>
          <w:szCs w:val="16"/>
          <w:lang w:eastAsia="en-US"/>
        </w:rPr>
        <w:t xml:space="preserve"> </w:t>
      </w:r>
      <w:r w:rsidRPr="00C32AA6">
        <w:rPr>
          <w:rFonts w:eastAsia="Calibri"/>
          <w:sz w:val="16"/>
          <w:szCs w:val="16"/>
          <w:lang w:eastAsia="en-US"/>
        </w:rPr>
        <w:t xml:space="preserve">PARA EL DEBIDO CUMPLIMIENTO DEL OBJETO MATERIA DE ESTE CONTRATO, </w:t>
      </w:r>
      <w:r w:rsidRPr="00C32AA6">
        <w:rPr>
          <w:rFonts w:eastAsia="Calibri"/>
          <w:b/>
          <w:sz w:val="16"/>
          <w:szCs w:val="16"/>
          <w:lang w:eastAsia="en-US"/>
        </w:rPr>
        <w:t>“EL PROVEEDOR”</w:t>
      </w:r>
      <w:r w:rsidRPr="00C32AA6">
        <w:rPr>
          <w:rFonts w:eastAsia="Calibri"/>
          <w:sz w:val="16"/>
          <w:szCs w:val="16"/>
          <w:lang w:eastAsia="en-US"/>
        </w:rPr>
        <w:t xml:space="preserve"> SE OBLIGA A: </w:t>
      </w:r>
    </w:p>
    <w:p w14:paraId="2BBED247" w14:textId="77777777" w:rsidR="004A6D7D" w:rsidRPr="00C32AA6" w:rsidRDefault="004A6D7D" w:rsidP="004A6D7D">
      <w:pPr>
        <w:numPr>
          <w:ilvl w:val="0"/>
          <w:numId w:val="27"/>
        </w:numPr>
        <w:spacing w:after="200" w:line="276" w:lineRule="auto"/>
        <w:jc w:val="both"/>
        <w:rPr>
          <w:rFonts w:eastAsia="Calibri"/>
          <w:sz w:val="16"/>
          <w:szCs w:val="16"/>
          <w:lang w:eastAsia="en-US"/>
        </w:rPr>
      </w:pPr>
      <w:r w:rsidRPr="00C32AA6">
        <w:rPr>
          <w:rFonts w:eastAsia="Calibri"/>
          <w:sz w:val="16"/>
          <w:szCs w:val="16"/>
          <w:lang w:eastAsia="en-US"/>
        </w:rPr>
        <w:t xml:space="preserve">ENTREGAR LA ADQUISICIÓN MATERIA DE ESTE CONTRATO, DESCRITO EN LA CLÁUSULA PRIMERA, A ENTERA Y PLENA SATISFACCIÓN DE </w:t>
      </w:r>
      <w:r w:rsidRPr="00C32AA6">
        <w:rPr>
          <w:rFonts w:eastAsia="Calibri"/>
          <w:b/>
          <w:sz w:val="16"/>
          <w:szCs w:val="16"/>
          <w:lang w:eastAsia="en-US"/>
        </w:rPr>
        <w:t>“EL MUNICIPIO”.</w:t>
      </w:r>
      <w:r w:rsidRPr="00C32AA6">
        <w:rPr>
          <w:rFonts w:eastAsia="Calibri"/>
          <w:sz w:val="16"/>
          <w:szCs w:val="16"/>
          <w:lang w:eastAsia="en-US"/>
        </w:rPr>
        <w:t>---------------------------------------------------------------------------------------------------------------</w:t>
      </w:r>
    </w:p>
    <w:p w14:paraId="5295B679" w14:textId="77777777" w:rsidR="004A6D7D" w:rsidRPr="00C32AA6" w:rsidRDefault="004A6D7D" w:rsidP="004A6D7D">
      <w:pPr>
        <w:numPr>
          <w:ilvl w:val="0"/>
          <w:numId w:val="27"/>
        </w:numPr>
        <w:spacing w:after="200" w:line="276" w:lineRule="auto"/>
        <w:jc w:val="both"/>
        <w:rPr>
          <w:rFonts w:eastAsia="Calibri"/>
          <w:sz w:val="16"/>
          <w:szCs w:val="16"/>
          <w:lang w:eastAsia="en-US"/>
        </w:rPr>
      </w:pPr>
      <w:r w:rsidRPr="00C32AA6">
        <w:rPr>
          <w:rFonts w:eastAsia="Calibri"/>
          <w:sz w:val="16"/>
          <w:szCs w:val="16"/>
          <w:lang w:eastAsia="en-US"/>
        </w:rPr>
        <w:t>ENTREGAR EL OBJETO MATERIA DE ESTE CONTRATO, DESCRITO EN LA CLÁUSULA PRIMERA, EN LA FECHA ACORDADA Y AL PRECIO ESTIPULADO.--------------------------------------------------------------------------------------------------------------------</w:t>
      </w:r>
    </w:p>
    <w:p w14:paraId="54862123" w14:textId="77777777" w:rsidR="004A6D7D" w:rsidRPr="00C32AA6" w:rsidRDefault="004A6D7D" w:rsidP="004A6D7D">
      <w:pPr>
        <w:jc w:val="both"/>
        <w:rPr>
          <w:rFonts w:eastAsia="Calibri" w:cs="Arial"/>
          <w:b/>
          <w:sz w:val="16"/>
          <w:szCs w:val="16"/>
          <w:lang w:eastAsia="en-US"/>
        </w:rPr>
      </w:pPr>
    </w:p>
    <w:p w14:paraId="38B22C1C" w14:textId="77777777" w:rsidR="004A6D7D" w:rsidRPr="00C32AA6" w:rsidRDefault="004A6D7D" w:rsidP="004A6D7D">
      <w:pPr>
        <w:jc w:val="both"/>
        <w:rPr>
          <w:rFonts w:eastAsia="Calibri" w:cs="Arial"/>
          <w:sz w:val="16"/>
          <w:szCs w:val="16"/>
          <w:lang w:eastAsia="en-US"/>
        </w:rPr>
      </w:pPr>
      <w:r w:rsidRPr="00C32AA6">
        <w:rPr>
          <w:rFonts w:eastAsia="Calibri" w:cs="Arial"/>
          <w:b/>
          <w:sz w:val="16"/>
          <w:szCs w:val="16"/>
          <w:lang w:eastAsia="en-US"/>
        </w:rPr>
        <w:t>SÉPTIMA.-</w:t>
      </w:r>
      <w:r w:rsidRPr="00C32AA6">
        <w:rPr>
          <w:rFonts w:eastAsia="Calibri" w:cs="Arial"/>
          <w:sz w:val="16"/>
          <w:szCs w:val="16"/>
          <w:lang w:eastAsia="en-US"/>
        </w:rPr>
        <w:t xml:space="preserve"> </w:t>
      </w:r>
      <w:r w:rsidRPr="00C32AA6">
        <w:rPr>
          <w:rFonts w:eastAsia="Calibri" w:cs="Arial"/>
          <w:b/>
          <w:sz w:val="16"/>
          <w:szCs w:val="16"/>
          <w:u w:val="single"/>
          <w:lang w:eastAsia="en-US"/>
        </w:rPr>
        <w:t>EN CASO DE RECHAZO Y/O DEVOLUCIÓN.-</w:t>
      </w:r>
      <w:r w:rsidRPr="00C32AA6">
        <w:rPr>
          <w:rFonts w:eastAsia="Calibri" w:cs="Arial"/>
          <w:sz w:val="16"/>
          <w:szCs w:val="16"/>
          <w:lang w:eastAsia="en-US"/>
        </w:rPr>
        <w:t xml:space="preserve"> </w:t>
      </w:r>
      <w:r w:rsidRPr="00C32AA6">
        <w:rPr>
          <w:rFonts w:eastAsia="Calibri" w:cs="Arial"/>
          <w:b/>
          <w:sz w:val="16"/>
          <w:szCs w:val="16"/>
          <w:lang w:eastAsia="en-US"/>
        </w:rPr>
        <w:t>“EL MUNICIPIO”</w:t>
      </w:r>
      <w:r w:rsidRPr="00C32AA6">
        <w:rPr>
          <w:rFonts w:eastAsia="Calibri" w:cs="Arial"/>
          <w:sz w:val="16"/>
          <w:szCs w:val="16"/>
          <w:lang w:eastAsia="en-US"/>
        </w:rPr>
        <w:t xml:space="preserve"> PODRÁ HACER LA DEVOLUCIÓN DE LOS BIENES DESCRITOS EN LA CLÁUSULA PRIMERA DE ESTE INSTRUMENTO, EN CASO DE NO SER FÍSICAMENTE, LOS YA DESCRITAS ANTERIORMENTE O POR INCUMPLIMIENTO EN LAS ESPECIFICACIONES ESTABLECIDAS EN EL PRESENTE INSTRUMENTO JURÍDICO OBLIGÁNDOSE A SUSTITUIR EN SU TOTALIDAD POR LOS QUE ORIGINALMENTE SE CONTRATARON CON LAS MISMAS CARACTERÍSTICAS.-------------------------------------------------------------------------------------------------------------------------------------</w:t>
      </w:r>
    </w:p>
    <w:p w14:paraId="2652F355" w14:textId="77777777" w:rsidR="004A6D7D" w:rsidRPr="00C32AA6" w:rsidRDefault="004A6D7D" w:rsidP="004A6D7D">
      <w:pPr>
        <w:jc w:val="both"/>
        <w:rPr>
          <w:rFonts w:eastAsia="Calibri" w:cs="Arial"/>
          <w:color w:val="FF0000"/>
          <w:sz w:val="16"/>
          <w:szCs w:val="16"/>
          <w:lang w:eastAsia="en-US"/>
        </w:rPr>
      </w:pPr>
      <w:r w:rsidRPr="00C32AA6">
        <w:rPr>
          <w:rFonts w:eastAsia="Calibri" w:cs="Arial"/>
          <w:color w:val="FF0000"/>
          <w:sz w:val="16"/>
          <w:szCs w:val="16"/>
          <w:lang w:eastAsia="en-US"/>
        </w:rPr>
        <w:t xml:space="preserve"> </w:t>
      </w:r>
    </w:p>
    <w:p w14:paraId="574DD074" w14:textId="77777777" w:rsidR="004A6D7D" w:rsidRPr="00C32AA6" w:rsidRDefault="004A6D7D" w:rsidP="004A6D7D">
      <w:pPr>
        <w:keepNext/>
        <w:numPr>
          <w:ilvl w:val="2"/>
          <w:numId w:val="14"/>
        </w:numPr>
        <w:tabs>
          <w:tab w:val="clear" w:pos="495"/>
          <w:tab w:val="num" w:pos="0"/>
        </w:tabs>
        <w:spacing w:after="200" w:line="276" w:lineRule="auto"/>
        <w:ind w:left="0" w:firstLine="0"/>
        <w:jc w:val="both"/>
        <w:outlineLvl w:val="2"/>
        <w:rPr>
          <w:rFonts w:cs="Arial"/>
          <w:b/>
          <w:sz w:val="16"/>
          <w:szCs w:val="16"/>
        </w:rPr>
      </w:pPr>
      <w:r w:rsidRPr="00C32AA6">
        <w:rPr>
          <w:b/>
          <w:sz w:val="16"/>
          <w:szCs w:val="16"/>
        </w:rPr>
        <w:t xml:space="preserve">OCTAVA.-  </w:t>
      </w:r>
      <w:r w:rsidRPr="00C32AA6">
        <w:rPr>
          <w:b/>
          <w:sz w:val="16"/>
          <w:szCs w:val="16"/>
          <w:u w:val="single"/>
        </w:rPr>
        <w:t>PENA  CONVENCIONAL.-</w:t>
      </w:r>
      <w:r w:rsidRPr="00C32AA6">
        <w:rPr>
          <w:b/>
          <w:sz w:val="16"/>
          <w:szCs w:val="16"/>
        </w:rPr>
        <w:t xml:space="preserve">  </w:t>
      </w:r>
      <w:r w:rsidRPr="00C32AA6">
        <w:rPr>
          <w:sz w:val="16"/>
          <w:szCs w:val="16"/>
        </w:rPr>
        <w:t xml:space="preserve">EN  CASO  DE  QUE  </w:t>
      </w:r>
      <w:r w:rsidRPr="00C32AA6">
        <w:rPr>
          <w:b/>
          <w:sz w:val="16"/>
          <w:szCs w:val="16"/>
        </w:rPr>
        <w:t>“EL  PROVEEDOR”</w:t>
      </w:r>
      <w:r w:rsidRPr="00C32AA6">
        <w:rPr>
          <w:sz w:val="16"/>
          <w:szCs w:val="16"/>
        </w:rPr>
        <w:t xml:space="preserve">, INCURRA EN MORA  RESPECTO A LA ENTREGA DEL OBJETO DEL PRESENTE INSTRUMENTO </w:t>
      </w:r>
      <w:r w:rsidRPr="00C32AA6">
        <w:rPr>
          <w:b/>
          <w:sz w:val="16"/>
          <w:szCs w:val="16"/>
        </w:rPr>
        <w:t>“EL MUNICIPIO”</w:t>
      </w:r>
      <w:r w:rsidRPr="00C32AA6">
        <w:rPr>
          <w:sz w:val="16"/>
          <w:szCs w:val="16"/>
        </w:rPr>
        <w:t xml:space="preserve"> PODRÁ HACER EFECTIVA UNA PENA CONVENCIONAL DEL __% SOBRE EL MONTO TOTAL ACORDADO EN EL PRESENTE CONTRATO.----------------------------------------------------------------------------------------------------</w:t>
      </w:r>
      <w:r w:rsidRPr="00C32AA6">
        <w:rPr>
          <w:rFonts w:cs="Arial"/>
          <w:b/>
          <w:sz w:val="16"/>
          <w:szCs w:val="16"/>
        </w:rPr>
        <w:t xml:space="preserve"> </w:t>
      </w:r>
    </w:p>
    <w:p w14:paraId="5F42E468" w14:textId="77777777" w:rsidR="004A6D7D" w:rsidRPr="00C32AA6" w:rsidRDefault="004A6D7D" w:rsidP="004A6D7D">
      <w:pPr>
        <w:jc w:val="both"/>
        <w:rPr>
          <w:rFonts w:eastAsia="Calibri" w:cs="Arial"/>
          <w:sz w:val="16"/>
          <w:szCs w:val="16"/>
          <w:lang w:eastAsia="en-US"/>
        </w:rPr>
      </w:pPr>
      <w:r w:rsidRPr="00C32AA6">
        <w:rPr>
          <w:rFonts w:eastAsia="Calibri" w:cs="Arial"/>
          <w:b/>
          <w:sz w:val="16"/>
          <w:szCs w:val="16"/>
          <w:lang w:eastAsia="en-US"/>
        </w:rPr>
        <w:t>NOVENA.-</w:t>
      </w:r>
      <w:r w:rsidRPr="00C32AA6">
        <w:rPr>
          <w:rFonts w:eastAsia="Calibri" w:cs="Arial"/>
          <w:sz w:val="16"/>
          <w:szCs w:val="16"/>
          <w:lang w:eastAsia="en-US"/>
        </w:rPr>
        <w:t xml:space="preserve"> </w:t>
      </w:r>
      <w:r w:rsidRPr="00C32AA6">
        <w:rPr>
          <w:rFonts w:eastAsia="Calibri" w:cs="Arial"/>
          <w:b/>
          <w:sz w:val="16"/>
          <w:szCs w:val="16"/>
          <w:u w:val="single"/>
          <w:lang w:eastAsia="en-US"/>
        </w:rPr>
        <w:t>TRASPORTES Y SEGUROS.-</w:t>
      </w:r>
      <w:r w:rsidRPr="00C32AA6">
        <w:rPr>
          <w:rFonts w:eastAsia="Calibri" w:cs="Arial"/>
          <w:sz w:val="16"/>
          <w:szCs w:val="16"/>
          <w:lang w:eastAsia="en-US"/>
        </w:rPr>
        <w:t xml:space="preserve"> EL TIPO DE TRASPORTE Y MANIOBRAS DE ENTREGA DEL OBJETO DEL PRESENTE CONTRATO EN EL SITIO YA REFERIDO, SERÁ A CRITERIO DE </w:t>
      </w:r>
      <w:r w:rsidRPr="00C32AA6">
        <w:rPr>
          <w:rFonts w:eastAsia="Calibri" w:cs="Arial"/>
          <w:b/>
          <w:sz w:val="16"/>
          <w:szCs w:val="16"/>
          <w:lang w:eastAsia="en-US"/>
        </w:rPr>
        <w:t>“EL PROVEEDOR”</w:t>
      </w:r>
      <w:r w:rsidRPr="00C32AA6">
        <w:rPr>
          <w:rFonts w:eastAsia="Calibri" w:cs="Arial"/>
          <w:sz w:val="16"/>
          <w:szCs w:val="16"/>
          <w:lang w:eastAsia="en-US"/>
        </w:rPr>
        <w:t xml:space="preserve"> POR SU CUENTA Y RIESGO.-------------------------------</w:t>
      </w:r>
    </w:p>
    <w:p w14:paraId="244143B2" w14:textId="77777777" w:rsidR="004A6D7D" w:rsidRPr="00C32AA6" w:rsidRDefault="004A6D7D" w:rsidP="004A6D7D">
      <w:pPr>
        <w:jc w:val="both"/>
        <w:rPr>
          <w:rFonts w:eastAsia="Calibri" w:cs="Arial"/>
          <w:color w:val="FF0000"/>
          <w:sz w:val="16"/>
          <w:szCs w:val="16"/>
          <w:lang w:eastAsia="en-US"/>
        </w:rPr>
      </w:pPr>
    </w:p>
    <w:p w14:paraId="76CEDC4D" w14:textId="77777777" w:rsidR="004A6D7D" w:rsidRPr="00C32AA6" w:rsidRDefault="004A6D7D" w:rsidP="004A6D7D">
      <w:pPr>
        <w:jc w:val="both"/>
        <w:rPr>
          <w:rFonts w:eastAsia="Calibri" w:cs="Arial"/>
          <w:sz w:val="16"/>
          <w:szCs w:val="16"/>
          <w:lang w:eastAsia="en-US"/>
        </w:rPr>
      </w:pPr>
      <w:r w:rsidRPr="00C32AA6">
        <w:rPr>
          <w:rFonts w:eastAsia="Calibri" w:cs="Arial"/>
          <w:b/>
          <w:sz w:val="16"/>
          <w:szCs w:val="16"/>
          <w:lang w:eastAsia="en-US"/>
        </w:rPr>
        <w:t>DÉCIMA</w:t>
      </w:r>
      <w:r w:rsidRPr="00C32AA6">
        <w:rPr>
          <w:rFonts w:eastAsia="Calibri" w:cs="Arial"/>
          <w:sz w:val="16"/>
          <w:szCs w:val="16"/>
          <w:lang w:eastAsia="en-US"/>
        </w:rPr>
        <w:t xml:space="preserve">.- </w:t>
      </w:r>
      <w:r w:rsidRPr="00C32AA6">
        <w:rPr>
          <w:rFonts w:eastAsia="Calibri" w:cs="Arial"/>
          <w:b/>
          <w:sz w:val="16"/>
          <w:szCs w:val="16"/>
          <w:u w:val="single"/>
          <w:lang w:eastAsia="en-US"/>
        </w:rPr>
        <w:t>GARANTÍA.</w:t>
      </w:r>
      <w:r w:rsidRPr="00C32AA6">
        <w:rPr>
          <w:rFonts w:eastAsia="Calibri" w:cs="Arial"/>
          <w:sz w:val="16"/>
          <w:szCs w:val="16"/>
          <w:lang w:eastAsia="en-US"/>
        </w:rPr>
        <w:t xml:space="preserve"> </w:t>
      </w:r>
      <w:r w:rsidRPr="00C32AA6">
        <w:rPr>
          <w:rFonts w:eastAsia="Calibri" w:cs="Arial"/>
          <w:b/>
          <w:sz w:val="16"/>
          <w:szCs w:val="16"/>
          <w:lang w:eastAsia="en-US"/>
        </w:rPr>
        <w:t>“EL PROVEEDOR”</w:t>
      </w:r>
      <w:r w:rsidRPr="00C32AA6">
        <w:rPr>
          <w:rFonts w:eastAsia="Calibri" w:cs="Arial"/>
          <w:sz w:val="16"/>
          <w:szCs w:val="16"/>
          <w:lang w:eastAsia="en-US"/>
        </w:rPr>
        <w:t xml:space="preserve"> OTORGA UNA GARANTÍA GRATUITAMENTE POR UN PERIODO DE ___ MESES RESPECTO DE LOS BIENERS ADQUIRIDOS, PLAZOS CONTADOS A PARTIR DE LA FECHA DE ENTREGA Y RESPONDERÁ POR </w:t>
      </w:r>
      <w:r w:rsidRPr="00C32AA6">
        <w:rPr>
          <w:rFonts w:eastAsia="Calibri" w:cs="Arial"/>
          <w:sz w:val="16"/>
          <w:szCs w:val="16"/>
          <w:lang w:eastAsia="en-US"/>
        </w:rPr>
        <w:lastRenderedPageBreak/>
        <w:t xml:space="preserve">LOS DESPERFECTOS Y VICIOS OCULTOS QUE SUS PIEZAS Y COMPONENTES PRESENTEN DE FABRICACIÓN  O MONTAJE DESPUÉS DEL ANÁLISIS CONCLUSIVO AVALADO POR EL FABRICANTE.  </w:t>
      </w:r>
      <w:r w:rsidRPr="00C32AA6">
        <w:rPr>
          <w:rFonts w:cs="Arial"/>
          <w:b/>
          <w:sz w:val="16"/>
          <w:szCs w:val="16"/>
        </w:rPr>
        <w:t xml:space="preserve">“EL PROVEEDOR” </w:t>
      </w:r>
      <w:r w:rsidRPr="00C32AA6">
        <w:rPr>
          <w:rFonts w:cs="Arial"/>
          <w:sz w:val="16"/>
          <w:szCs w:val="16"/>
        </w:rPr>
        <w:t xml:space="preserve">GARANTIZA  A  </w:t>
      </w:r>
      <w:r w:rsidRPr="00C32AA6">
        <w:rPr>
          <w:rFonts w:cs="Arial"/>
          <w:b/>
          <w:sz w:val="16"/>
          <w:szCs w:val="16"/>
        </w:rPr>
        <w:t>“EL MUNICIPIO”</w:t>
      </w:r>
      <w:r w:rsidRPr="00C32AA6">
        <w:rPr>
          <w:rFonts w:cs="Arial"/>
          <w:sz w:val="16"/>
          <w:szCs w:val="16"/>
        </w:rPr>
        <w:t xml:space="preserve">, QUE LOS BIENES ADQUIRIDOS, REÚNEN TODAS Y CADA UNA DE LAS CARACTERÍSTICAS Y ESPECIFICACIONES DE CALIDAD REQUERIDAS POR </w:t>
      </w:r>
      <w:r w:rsidRPr="00C32AA6">
        <w:rPr>
          <w:rFonts w:cs="Arial"/>
          <w:b/>
          <w:sz w:val="16"/>
          <w:szCs w:val="16"/>
        </w:rPr>
        <w:t>“EL MUNICIPIO”</w:t>
      </w:r>
      <w:r w:rsidRPr="00C32AA6">
        <w:rPr>
          <w:rFonts w:cs="Arial"/>
          <w:sz w:val="16"/>
          <w:szCs w:val="16"/>
        </w:rPr>
        <w:t xml:space="preserve">, EN CASO CONTRARIO, SE </w:t>
      </w:r>
      <w:r w:rsidRPr="00C32AA6">
        <w:rPr>
          <w:rFonts w:eastAsia="Calibri" w:cs="Arial"/>
          <w:sz w:val="16"/>
          <w:szCs w:val="16"/>
          <w:lang w:eastAsia="en-US"/>
        </w:rPr>
        <w:t>OBLIGA A SUSTITUIR EN SU TOTALIDAD POR OTROS NUEVOS Y DE IGUAL MODELO Y CON LAS MISMAS CARACTERÍSTICAS</w:t>
      </w:r>
      <w:r w:rsidRPr="00C32AA6">
        <w:rPr>
          <w:rFonts w:cs="Arial"/>
          <w:sz w:val="16"/>
          <w:szCs w:val="16"/>
        </w:rPr>
        <w:t>,</w:t>
      </w:r>
      <w:r w:rsidRPr="00C32AA6">
        <w:rPr>
          <w:rFonts w:eastAsia="Calibri" w:cs="Arial"/>
          <w:sz w:val="16"/>
          <w:szCs w:val="16"/>
          <w:lang w:eastAsia="en-US"/>
        </w:rPr>
        <w:t xml:space="preserve"> UNA VEZ QUE HAYA VERIFICADO Y EVALUADO EL TIPO DE DAÑO EN EL EQUIPO.</w:t>
      </w:r>
      <w:r w:rsidRPr="00C32AA6">
        <w:rPr>
          <w:rFonts w:cs="Arial"/>
          <w:sz w:val="16"/>
          <w:szCs w:val="16"/>
        </w:rPr>
        <w:t xml:space="preserve"> ASIMISMO </w:t>
      </w:r>
      <w:r w:rsidRPr="00C32AA6">
        <w:rPr>
          <w:rFonts w:cs="Arial"/>
          <w:b/>
          <w:sz w:val="16"/>
          <w:szCs w:val="16"/>
        </w:rPr>
        <w:t>“EL PROVEEDOR”</w:t>
      </w:r>
      <w:r w:rsidRPr="00C32AA6">
        <w:rPr>
          <w:rFonts w:cs="Arial"/>
          <w:sz w:val="16"/>
          <w:szCs w:val="16"/>
        </w:rPr>
        <w:t xml:space="preserve"> SE OBLIGA A AFRONTAR CUALQUIER OTRA RESPONSABILIDAD A LA QUE SE ENCUENTRE OBLIGADO POR MOTIVO DEL ABASTECIMEINTO DEL PRODUCTO, </w:t>
      </w:r>
      <w:r w:rsidRPr="00C32AA6">
        <w:rPr>
          <w:rFonts w:eastAsia="Calibri" w:cs="Arial"/>
          <w:sz w:val="16"/>
          <w:szCs w:val="16"/>
          <w:lang w:eastAsia="en-US"/>
        </w:rPr>
        <w:t>A PARTIR DE LA FECHA DE COMPRAVENTA PACTADA MEDIANTE EL PRESENTE INSTRUMENTO JURÍDICO.-----------------------------------------------------------------------------------------------------------------</w:t>
      </w:r>
    </w:p>
    <w:p w14:paraId="78E6719A" w14:textId="77777777" w:rsidR="004A6D7D" w:rsidRPr="00C32AA6" w:rsidRDefault="004A6D7D" w:rsidP="004A6D7D">
      <w:pPr>
        <w:jc w:val="both"/>
        <w:rPr>
          <w:rFonts w:eastAsia="Calibri" w:cs="Arial"/>
          <w:color w:val="FF0000"/>
          <w:sz w:val="16"/>
          <w:szCs w:val="16"/>
          <w:lang w:eastAsia="en-US"/>
        </w:rPr>
      </w:pPr>
    </w:p>
    <w:p w14:paraId="3BA1160F" w14:textId="77777777" w:rsidR="004A6D7D" w:rsidRPr="00C32AA6" w:rsidRDefault="004A6D7D" w:rsidP="004A6D7D">
      <w:pPr>
        <w:ind w:right="51"/>
        <w:jc w:val="both"/>
        <w:rPr>
          <w:rFonts w:cs="Arial"/>
          <w:sz w:val="16"/>
          <w:szCs w:val="16"/>
        </w:rPr>
      </w:pPr>
      <w:r w:rsidRPr="00C32AA6">
        <w:rPr>
          <w:rFonts w:cs="Arial"/>
          <w:b/>
          <w:sz w:val="16"/>
          <w:szCs w:val="16"/>
        </w:rPr>
        <w:t xml:space="preserve"> “EL MUNICIPIO”</w:t>
      </w:r>
      <w:r w:rsidRPr="00C32AA6">
        <w:rPr>
          <w:rFonts w:cs="Arial"/>
          <w:sz w:val="16"/>
          <w:szCs w:val="16"/>
        </w:rPr>
        <w:t xml:space="preserve"> NOTIFICARÁ DE INMEDIATO Y POR ESCRITO A </w:t>
      </w:r>
      <w:r w:rsidRPr="00C32AA6">
        <w:rPr>
          <w:rFonts w:cs="Arial"/>
          <w:b/>
          <w:sz w:val="16"/>
          <w:szCs w:val="16"/>
        </w:rPr>
        <w:t>“EL PROVEEDOR”</w:t>
      </w:r>
      <w:r w:rsidRPr="00C32AA6">
        <w:rPr>
          <w:rFonts w:cs="Arial"/>
          <w:sz w:val="16"/>
          <w:szCs w:val="16"/>
        </w:rPr>
        <w:t xml:space="preserve"> CUALQUIER RECLAMACIÓN A QUE HUBIERA LUGAR DE ACUERDO A LA GARANTÍA.------------------------------------------------------------------------------------------------------------------------------------</w:t>
      </w:r>
    </w:p>
    <w:p w14:paraId="2DD813B1" w14:textId="77777777" w:rsidR="004A6D7D" w:rsidRPr="00C32AA6" w:rsidRDefault="004A6D7D" w:rsidP="004A6D7D">
      <w:pPr>
        <w:ind w:right="51"/>
        <w:jc w:val="both"/>
        <w:rPr>
          <w:rFonts w:cs="Arial"/>
          <w:sz w:val="16"/>
          <w:szCs w:val="16"/>
        </w:rPr>
      </w:pPr>
    </w:p>
    <w:p w14:paraId="557849C3" w14:textId="77777777" w:rsidR="004A6D7D" w:rsidRPr="00C32AA6" w:rsidRDefault="004A6D7D" w:rsidP="004A6D7D">
      <w:pPr>
        <w:ind w:right="51"/>
        <w:jc w:val="both"/>
        <w:rPr>
          <w:rFonts w:cs="Arial"/>
          <w:sz w:val="16"/>
          <w:szCs w:val="16"/>
        </w:rPr>
      </w:pPr>
      <w:r w:rsidRPr="00C32AA6">
        <w:rPr>
          <w:rFonts w:cs="Arial"/>
          <w:sz w:val="16"/>
          <w:szCs w:val="16"/>
        </w:rPr>
        <w:t xml:space="preserve">AL RECIBIR ESA NOTIFICACIÓN, </w:t>
      </w:r>
      <w:r w:rsidRPr="00C32AA6">
        <w:rPr>
          <w:rFonts w:cs="Arial"/>
          <w:b/>
          <w:sz w:val="16"/>
          <w:szCs w:val="16"/>
        </w:rPr>
        <w:t xml:space="preserve">“EL PROVEEDOR” </w:t>
      </w:r>
      <w:r w:rsidRPr="00C32AA6">
        <w:rPr>
          <w:rFonts w:cs="Arial"/>
          <w:sz w:val="16"/>
          <w:szCs w:val="16"/>
        </w:rPr>
        <w:t>REPARARÁ O REEMPLAZARÁ DENTRO DEL MENOR PLAZO RAZONABLEMENTE POSIBLE LOS BIENES DEFECTUOSOS EN TODO O EN PARTE SIN COSTO ALGUNO PARA EL MUNICIPIO.--------</w:t>
      </w:r>
    </w:p>
    <w:p w14:paraId="02B29D3A" w14:textId="77777777" w:rsidR="004A6D7D" w:rsidRPr="00C32AA6" w:rsidRDefault="004A6D7D" w:rsidP="004A6D7D">
      <w:pPr>
        <w:jc w:val="both"/>
        <w:rPr>
          <w:rFonts w:cs="Arial"/>
          <w:b/>
          <w:sz w:val="16"/>
          <w:szCs w:val="16"/>
        </w:rPr>
      </w:pPr>
    </w:p>
    <w:p w14:paraId="19467651" w14:textId="77777777" w:rsidR="004A6D7D" w:rsidRPr="00C32AA6" w:rsidRDefault="004A6D7D" w:rsidP="004A6D7D">
      <w:pPr>
        <w:ind w:right="51"/>
        <w:jc w:val="both"/>
        <w:rPr>
          <w:rFonts w:cs="Arial"/>
          <w:sz w:val="16"/>
          <w:szCs w:val="16"/>
        </w:rPr>
      </w:pPr>
      <w:r w:rsidRPr="00C32AA6">
        <w:rPr>
          <w:rFonts w:cs="Arial"/>
          <w:b/>
          <w:sz w:val="16"/>
          <w:szCs w:val="16"/>
        </w:rPr>
        <w:t>DÉCIMA PRIMERA.- “EL PROVEEDOR”</w:t>
      </w:r>
      <w:r w:rsidRPr="00C32AA6">
        <w:rPr>
          <w:rFonts w:cs="Arial"/>
          <w:sz w:val="16"/>
          <w:szCs w:val="16"/>
        </w:rPr>
        <w:t xml:space="preserve"> SE OBLIGA EXPRESAMENTE AL SANEAMIENTO PARA EL CASO DE EVICCIÓN, TRANSMITIENDO A </w:t>
      </w:r>
      <w:r w:rsidRPr="00C32AA6">
        <w:rPr>
          <w:rFonts w:cs="Arial"/>
          <w:b/>
          <w:sz w:val="16"/>
          <w:szCs w:val="16"/>
        </w:rPr>
        <w:t>“</w:t>
      </w:r>
      <w:r w:rsidRPr="00C32AA6">
        <w:rPr>
          <w:rFonts w:cs="Arial"/>
          <w:b/>
          <w:bCs/>
          <w:sz w:val="16"/>
          <w:szCs w:val="16"/>
        </w:rPr>
        <w:t>EL MUNICIPIO</w:t>
      </w:r>
      <w:r w:rsidRPr="00C32AA6">
        <w:rPr>
          <w:rFonts w:cs="Arial"/>
          <w:b/>
          <w:sz w:val="16"/>
          <w:szCs w:val="16"/>
        </w:rPr>
        <w:t>”</w:t>
      </w:r>
      <w:r w:rsidRPr="00C32AA6">
        <w:rPr>
          <w:rFonts w:cs="Arial"/>
          <w:sz w:val="16"/>
          <w:szCs w:val="16"/>
        </w:rPr>
        <w:t>, PARA EFECTOS DE ESTE INSTRUMENTO, TODOS LOS DERECHOS DE PROPIEDAD Y POSESIÓN RESPECTO DE LOS BIENES QUE ADQUIERE.-----------------------------------------------------------------------------------------------------------</w:t>
      </w:r>
    </w:p>
    <w:p w14:paraId="3F35B667" w14:textId="77777777" w:rsidR="004A6D7D" w:rsidRPr="00C32AA6" w:rsidRDefault="004A6D7D" w:rsidP="004A6D7D">
      <w:pPr>
        <w:jc w:val="both"/>
        <w:rPr>
          <w:rFonts w:eastAsia="Calibri" w:cs="Arial"/>
          <w:b/>
          <w:sz w:val="16"/>
          <w:szCs w:val="16"/>
          <w:lang w:eastAsia="en-US"/>
        </w:rPr>
      </w:pPr>
    </w:p>
    <w:p w14:paraId="0AA36803" w14:textId="77777777" w:rsidR="004A6D7D" w:rsidRPr="00C32AA6" w:rsidRDefault="004A6D7D" w:rsidP="004A6D7D">
      <w:pPr>
        <w:jc w:val="both"/>
        <w:rPr>
          <w:rFonts w:eastAsia="Calibri" w:cs="Arial"/>
          <w:sz w:val="16"/>
          <w:szCs w:val="16"/>
          <w:lang w:eastAsia="en-US"/>
        </w:rPr>
      </w:pPr>
      <w:r w:rsidRPr="00C32AA6">
        <w:rPr>
          <w:rFonts w:eastAsia="Calibri" w:cs="Arial"/>
          <w:b/>
          <w:sz w:val="16"/>
          <w:szCs w:val="16"/>
          <w:lang w:eastAsia="en-US"/>
        </w:rPr>
        <w:t>DÉCIMA SEGUNDA.-</w:t>
      </w:r>
      <w:r w:rsidRPr="00C32AA6">
        <w:rPr>
          <w:rFonts w:eastAsia="Calibri" w:cs="Arial"/>
          <w:sz w:val="16"/>
          <w:szCs w:val="16"/>
          <w:lang w:eastAsia="en-US"/>
        </w:rPr>
        <w:t xml:space="preserve"> </w:t>
      </w:r>
      <w:r w:rsidRPr="00C32AA6">
        <w:rPr>
          <w:rFonts w:eastAsia="Calibri" w:cs="Arial"/>
          <w:b/>
          <w:sz w:val="16"/>
          <w:szCs w:val="16"/>
          <w:u w:val="single"/>
          <w:lang w:eastAsia="en-US"/>
        </w:rPr>
        <w:t>MODO Y CAUSAS DE TERMINACIÓN DEL PRESENTE CONTRATO.-</w:t>
      </w:r>
      <w:r w:rsidRPr="00C32AA6">
        <w:rPr>
          <w:rFonts w:eastAsia="Calibri" w:cs="Arial"/>
          <w:sz w:val="16"/>
          <w:szCs w:val="16"/>
          <w:lang w:eastAsia="en-US"/>
        </w:rPr>
        <w:t xml:space="preserve"> LAS PARTES ACUERDAN QUE PODRÁN DAR POR TERMINADA EL PRESENTE CONTRATO POR LAS SIGUIENTES CAUSAS.-----------------------------------------------------------------------</w:t>
      </w:r>
    </w:p>
    <w:p w14:paraId="39D9DF5B" w14:textId="77777777" w:rsidR="004A6D7D" w:rsidRPr="00C32AA6" w:rsidRDefault="004A6D7D" w:rsidP="004A6D7D">
      <w:pPr>
        <w:jc w:val="both"/>
        <w:rPr>
          <w:rFonts w:eastAsia="Calibri" w:cs="Arial"/>
          <w:sz w:val="16"/>
          <w:szCs w:val="16"/>
          <w:lang w:eastAsia="en-US"/>
        </w:rPr>
      </w:pPr>
    </w:p>
    <w:p w14:paraId="765A7C99" w14:textId="77777777" w:rsidR="004A6D7D" w:rsidRPr="00C32AA6" w:rsidRDefault="004A6D7D" w:rsidP="004A6D7D">
      <w:pPr>
        <w:numPr>
          <w:ilvl w:val="0"/>
          <w:numId w:val="28"/>
        </w:numPr>
        <w:spacing w:after="200" w:line="276" w:lineRule="auto"/>
        <w:jc w:val="both"/>
        <w:rPr>
          <w:rFonts w:eastAsia="Calibri" w:cs="Arial"/>
          <w:sz w:val="16"/>
          <w:szCs w:val="16"/>
          <w:lang w:eastAsia="en-US"/>
        </w:rPr>
      </w:pPr>
      <w:r w:rsidRPr="00C32AA6">
        <w:rPr>
          <w:rFonts w:eastAsia="Calibri" w:cs="Arial"/>
          <w:sz w:val="16"/>
          <w:szCs w:val="16"/>
          <w:lang w:eastAsia="en-US"/>
        </w:rPr>
        <w:t>POR HABERSE INCUMPLIDO EL OBJETO Y LA FINALIDAD DEL MISMO.-------------------------------------------------------------------------</w:t>
      </w:r>
    </w:p>
    <w:p w14:paraId="086AF1EC" w14:textId="77777777" w:rsidR="004A6D7D" w:rsidRPr="00C32AA6" w:rsidRDefault="004A6D7D" w:rsidP="004A6D7D">
      <w:pPr>
        <w:numPr>
          <w:ilvl w:val="0"/>
          <w:numId w:val="28"/>
        </w:numPr>
        <w:spacing w:after="200" w:line="276" w:lineRule="auto"/>
        <w:jc w:val="both"/>
        <w:rPr>
          <w:rFonts w:eastAsia="Calibri" w:cs="Arial"/>
          <w:sz w:val="16"/>
          <w:szCs w:val="16"/>
          <w:lang w:eastAsia="en-US"/>
        </w:rPr>
      </w:pPr>
      <w:r w:rsidRPr="00C32AA6">
        <w:rPr>
          <w:rFonts w:eastAsia="Calibri" w:cs="Arial"/>
          <w:sz w:val="16"/>
          <w:szCs w:val="16"/>
          <w:lang w:eastAsia="en-US"/>
        </w:rPr>
        <w:t>POR EL VENCIMIENTO DEL TÉRMINO O PLAZO ACORDADO POR LAS PARTES.------------------------------------------------------------</w:t>
      </w:r>
    </w:p>
    <w:p w14:paraId="09CF936D" w14:textId="77777777" w:rsidR="004A6D7D" w:rsidRPr="00C32AA6" w:rsidRDefault="004A6D7D" w:rsidP="004A6D7D">
      <w:pPr>
        <w:numPr>
          <w:ilvl w:val="0"/>
          <w:numId w:val="28"/>
        </w:numPr>
        <w:spacing w:after="200" w:line="276" w:lineRule="auto"/>
        <w:jc w:val="both"/>
        <w:rPr>
          <w:rFonts w:eastAsia="Calibri" w:cs="Arial"/>
          <w:sz w:val="16"/>
          <w:szCs w:val="16"/>
          <w:lang w:eastAsia="en-US"/>
        </w:rPr>
      </w:pPr>
      <w:r w:rsidRPr="00C32AA6">
        <w:rPr>
          <w:rFonts w:eastAsia="Calibri" w:cs="Arial"/>
          <w:sz w:val="16"/>
          <w:szCs w:val="16"/>
          <w:lang w:eastAsia="en-US"/>
        </w:rPr>
        <w:t>POR EL INCUMPLIMIENTO DE LAS OBLIGACIONES ESTIPULADAS EN EL MISMO.----------------------------------------------------------</w:t>
      </w:r>
    </w:p>
    <w:p w14:paraId="7B5761E9" w14:textId="77777777" w:rsidR="004A6D7D" w:rsidRPr="00C32AA6" w:rsidRDefault="004A6D7D" w:rsidP="004A6D7D">
      <w:pPr>
        <w:numPr>
          <w:ilvl w:val="0"/>
          <w:numId w:val="28"/>
        </w:numPr>
        <w:spacing w:after="200" w:line="276" w:lineRule="auto"/>
        <w:jc w:val="both"/>
        <w:rPr>
          <w:rFonts w:eastAsia="Calibri" w:cs="Arial"/>
          <w:sz w:val="16"/>
          <w:szCs w:val="16"/>
          <w:lang w:eastAsia="en-US"/>
        </w:rPr>
      </w:pPr>
      <w:r w:rsidRPr="00C32AA6">
        <w:rPr>
          <w:rFonts w:eastAsia="Calibri" w:cs="Arial"/>
          <w:sz w:val="16"/>
          <w:szCs w:val="16"/>
          <w:lang w:eastAsia="en-US"/>
        </w:rPr>
        <w:t>POR EL MUTUO ACUERDO  DE LAS PARTES EN DAR POR TERMINADO DE MANERA ANTICIPADA LOS EFECTOS DEL CONTRATO.------------------------------------------------------------------------------------------------------------------------------------------------------------</w:t>
      </w:r>
    </w:p>
    <w:p w14:paraId="62541304" w14:textId="77777777" w:rsidR="004A6D7D" w:rsidRPr="00C32AA6" w:rsidRDefault="004A6D7D" w:rsidP="004A6D7D">
      <w:pPr>
        <w:jc w:val="both"/>
        <w:rPr>
          <w:rFonts w:eastAsia="Calibri" w:cs="Arial"/>
          <w:sz w:val="16"/>
          <w:szCs w:val="16"/>
          <w:lang w:eastAsia="en-US"/>
        </w:rPr>
      </w:pPr>
      <w:r w:rsidRPr="00C32AA6">
        <w:rPr>
          <w:rFonts w:eastAsia="Calibri" w:cs="Arial"/>
          <w:b/>
          <w:sz w:val="16"/>
          <w:szCs w:val="16"/>
          <w:lang w:eastAsia="en-US"/>
        </w:rPr>
        <w:t>POR RESCISIÓN</w:t>
      </w:r>
      <w:r w:rsidRPr="00C32AA6">
        <w:rPr>
          <w:rFonts w:eastAsia="Calibri" w:cs="Arial"/>
          <w:sz w:val="16"/>
          <w:szCs w:val="16"/>
          <w:lang w:eastAsia="en-US"/>
        </w:rPr>
        <w:t xml:space="preserve"> CUANDO </w:t>
      </w:r>
      <w:r w:rsidRPr="00C32AA6">
        <w:rPr>
          <w:rFonts w:eastAsia="Calibri" w:cs="Arial"/>
          <w:b/>
          <w:sz w:val="16"/>
          <w:szCs w:val="16"/>
          <w:lang w:eastAsia="en-US"/>
        </w:rPr>
        <w:t>“EL PROVEEDOR”</w:t>
      </w:r>
      <w:r w:rsidRPr="00C32AA6">
        <w:rPr>
          <w:rFonts w:eastAsia="Calibri" w:cs="Arial"/>
          <w:sz w:val="16"/>
          <w:szCs w:val="16"/>
          <w:lang w:eastAsia="en-US"/>
        </w:rPr>
        <w:t xml:space="preserve"> A JUICIO DE </w:t>
      </w:r>
      <w:r w:rsidRPr="00C32AA6">
        <w:rPr>
          <w:rFonts w:eastAsia="Calibri" w:cs="Arial"/>
          <w:b/>
          <w:sz w:val="16"/>
          <w:szCs w:val="16"/>
          <w:lang w:eastAsia="en-US"/>
        </w:rPr>
        <w:t>“EL MUNICIPIO”</w:t>
      </w:r>
      <w:r w:rsidRPr="00C32AA6">
        <w:rPr>
          <w:rFonts w:eastAsia="Calibri" w:cs="Arial"/>
          <w:sz w:val="16"/>
          <w:szCs w:val="16"/>
          <w:lang w:eastAsia="en-US"/>
        </w:rPr>
        <w:t xml:space="preserve"> INCURRA EN UNA O MÁS DE LAS SIGUIENTES CAUSALES: ---------------------------------------------------------------------------------------------------------------------------------------------------------------------------</w:t>
      </w:r>
    </w:p>
    <w:p w14:paraId="4E6A6588" w14:textId="77777777" w:rsidR="004A6D7D" w:rsidRPr="00C32AA6" w:rsidRDefault="004A6D7D" w:rsidP="004A6D7D">
      <w:pPr>
        <w:jc w:val="both"/>
        <w:rPr>
          <w:rFonts w:eastAsia="Calibri" w:cs="Arial"/>
          <w:sz w:val="16"/>
          <w:szCs w:val="16"/>
          <w:lang w:eastAsia="en-US"/>
        </w:rPr>
      </w:pPr>
    </w:p>
    <w:p w14:paraId="62C5ED84" w14:textId="77777777" w:rsidR="004A6D7D" w:rsidRPr="00C32AA6" w:rsidRDefault="004A6D7D" w:rsidP="004A6D7D">
      <w:pPr>
        <w:numPr>
          <w:ilvl w:val="0"/>
          <w:numId w:val="29"/>
        </w:numPr>
        <w:spacing w:after="200" w:line="276" w:lineRule="auto"/>
        <w:jc w:val="both"/>
        <w:rPr>
          <w:rFonts w:eastAsia="Calibri" w:cs="Arial"/>
          <w:sz w:val="16"/>
          <w:szCs w:val="16"/>
          <w:lang w:eastAsia="en-US"/>
        </w:rPr>
      </w:pPr>
      <w:r w:rsidRPr="00C32AA6">
        <w:rPr>
          <w:rFonts w:eastAsia="Calibri" w:cs="Arial"/>
          <w:sz w:val="16"/>
          <w:szCs w:val="16"/>
          <w:lang w:eastAsia="en-US"/>
        </w:rPr>
        <w:t>SUSPENDA INJUSTIFICADAMENTE LA COMPRA-VENTA OBJETO DEL PRESENTE INSTRUMENTO, SIN AUTORIZACIÓN POR ESCRITO DE “EL MUNICIPIO”;----------------------------------------------------------------------------------------------------------------------------</w:t>
      </w:r>
    </w:p>
    <w:p w14:paraId="5E35DC5C" w14:textId="77777777" w:rsidR="004A6D7D" w:rsidRPr="00C32AA6" w:rsidRDefault="004A6D7D" w:rsidP="004A6D7D">
      <w:pPr>
        <w:numPr>
          <w:ilvl w:val="0"/>
          <w:numId w:val="29"/>
        </w:numPr>
        <w:spacing w:after="200" w:line="276" w:lineRule="auto"/>
        <w:jc w:val="both"/>
        <w:rPr>
          <w:rFonts w:eastAsia="Calibri" w:cs="Arial"/>
          <w:sz w:val="16"/>
          <w:szCs w:val="16"/>
          <w:lang w:eastAsia="en-US"/>
        </w:rPr>
      </w:pPr>
      <w:r w:rsidRPr="00C32AA6">
        <w:rPr>
          <w:rFonts w:eastAsia="Calibri" w:cs="Arial"/>
          <w:sz w:val="16"/>
          <w:szCs w:val="16"/>
          <w:lang w:eastAsia="en-US"/>
        </w:rPr>
        <w:t>NO ENTREGUE EL OBJETO CONFORME A LOS TÉRMINOS ESTABLECIDOS EN ESTE INSTRUMENTO;-----------------------------</w:t>
      </w:r>
    </w:p>
    <w:p w14:paraId="5353957B" w14:textId="77777777" w:rsidR="004A6D7D" w:rsidRPr="00C32AA6" w:rsidRDefault="004A6D7D" w:rsidP="004A6D7D">
      <w:pPr>
        <w:numPr>
          <w:ilvl w:val="0"/>
          <w:numId w:val="29"/>
        </w:numPr>
        <w:spacing w:after="200" w:line="276" w:lineRule="auto"/>
        <w:jc w:val="both"/>
        <w:rPr>
          <w:rFonts w:eastAsia="Calibri" w:cs="Arial"/>
          <w:sz w:val="16"/>
          <w:szCs w:val="16"/>
          <w:lang w:eastAsia="en-US"/>
        </w:rPr>
      </w:pPr>
      <w:r w:rsidRPr="00C32AA6">
        <w:rPr>
          <w:rFonts w:eastAsia="Calibri" w:cs="Arial"/>
          <w:sz w:val="16"/>
          <w:szCs w:val="16"/>
          <w:lang w:eastAsia="en-US"/>
        </w:rPr>
        <w:t xml:space="preserve">CEDA O TRANSMITA POR CUALQUIER MEDIO, LA TOTALIDAD O PARTE DE LOS DERECHOS Y OBLIGACIONES DERIVADOS DE ESTE INSTRUMENTO, SIN CONSENTIMIENTO EXPRESO Y POR ESCRITO DE  </w:t>
      </w:r>
      <w:r w:rsidRPr="00C32AA6">
        <w:rPr>
          <w:rFonts w:eastAsia="Calibri" w:cs="Arial"/>
          <w:b/>
          <w:sz w:val="16"/>
          <w:szCs w:val="16"/>
          <w:lang w:eastAsia="en-US"/>
        </w:rPr>
        <w:t>“EL MUNICIPIO”</w:t>
      </w:r>
      <w:r w:rsidRPr="00C32AA6">
        <w:rPr>
          <w:rFonts w:eastAsia="Calibri" w:cs="Arial"/>
          <w:sz w:val="16"/>
          <w:szCs w:val="16"/>
          <w:lang w:eastAsia="en-US"/>
        </w:rPr>
        <w:t>;--------------</w:t>
      </w:r>
    </w:p>
    <w:p w14:paraId="489A6447" w14:textId="77777777" w:rsidR="004A6D7D" w:rsidRPr="00C32AA6" w:rsidRDefault="004A6D7D" w:rsidP="004A6D7D">
      <w:pPr>
        <w:numPr>
          <w:ilvl w:val="0"/>
          <w:numId w:val="29"/>
        </w:numPr>
        <w:spacing w:after="200" w:line="276" w:lineRule="auto"/>
        <w:jc w:val="both"/>
        <w:rPr>
          <w:rFonts w:eastAsia="Calibri" w:cs="Arial"/>
          <w:sz w:val="16"/>
          <w:szCs w:val="16"/>
          <w:lang w:eastAsia="en-US"/>
        </w:rPr>
      </w:pPr>
      <w:r w:rsidRPr="00C32AA6">
        <w:rPr>
          <w:rFonts w:eastAsia="Calibri" w:cs="Arial"/>
          <w:sz w:val="16"/>
          <w:szCs w:val="16"/>
          <w:lang w:eastAsia="en-US"/>
        </w:rPr>
        <w:t xml:space="preserve">EN GENERAL CUANDO </w:t>
      </w:r>
      <w:r w:rsidRPr="00C32AA6">
        <w:rPr>
          <w:rFonts w:eastAsia="Calibri" w:cs="Arial"/>
          <w:b/>
          <w:sz w:val="16"/>
          <w:szCs w:val="16"/>
          <w:lang w:eastAsia="en-US"/>
        </w:rPr>
        <w:t>“EL PROVEEDOR”</w:t>
      </w:r>
      <w:r w:rsidRPr="00C32AA6">
        <w:rPr>
          <w:rFonts w:eastAsia="Calibri" w:cs="Arial"/>
          <w:sz w:val="16"/>
          <w:szCs w:val="16"/>
          <w:lang w:eastAsia="en-US"/>
        </w:rPr>
        <w:t xml:space="preserve"> INCUMPLA O CUMPLA PARCIALMENTE ALGUNA DE LAS OBLIGACIONES PREVISTAS Y CONTRAÍDAS EN ESTE CONTRATO;----------------------------------------------------------------------------------------------------</w:t>
      </w:r>
    </w:p>
    <w:p w14:paraId="6605D467" w14:textId="77777777" w:rsidR="004A6D7D" w:rsidRPr="00C32AA6" w:rsidRDefault="004A6D7D" w:rsidP="004A6D7D">
      <w:pPr>
        <w:numPr>
          <w:ilvl w:val="0"/>
          <w:numId w:val="29"/>
        </w:numPr>
        <w:spacing w:after="200" w:line="276" w:lineRule="auto"/>
        <w:jc w:val="both"/>
        <w:rPr>
          <w:rFonts w:eastAsia="Calibri" w:cs="Arial"/>
          <w:sz w:val="16"/>
          <w:szCs w:val="16"/>
          <w:lang w:eastAsia="en-US"/>
        </w:rPr>
      </w:pPr>
      <w:r w:rsidRPr="00C32AA6">
        <w:rPr>
          <w:rFonts w:eastAsia="Calibri" w:cs="Arial"/>
          <w:sz w:val="16"/>
          <w:szCs w:val="16"/>
          <w:lang w:eastAsia="en-US"/>
        </w:rPr>
        <w:t>POR CUALQUIER OTRA CAUSA DERIVADA DE LA LEY.------------------------------------------------------------------------------------------------</w:t>
      </w:r>
    </w:p>
    <w:p w14:paraId="08B260BE" w14:textId="77777777" w:rsidR="004A6D7D" w:rsidRPr="00C32AA6" w:rsidRDefault="004A6D7D" w:rsidP="004A6D7D">
      <w:pPr>
        <w:keepNext/>
        <w:jc w:val="both"/>
        <w:outlineLvl w:val="2"/>
        <w:rPr>
          <w:sz w:val="16"/>
          <w:szCs w:val="16"/>
        </w:rPr>
      </w:pPr>
      <w:r w:rsidRPr="00C32AA6">
        <w:rPr>
          <w:b/>
          <w:sz w:val="16"/>
          <w:szCs w:val="16"/>
        </w:rPr>
        <w:lastRenderedPageBreak/>
        <w:t xml:space="preserve">DÉCIMO TERCERA.- </w:t>
      </w:r>
      <w:r w:rsidRPr="00C32AA6">
        <w:rPr>
          <w:b/>
          <w:sz w:val="16"/>
          <w:szCs w:val="16"/>
          <w:u w:val="single"/>
        </w:rPr>
        <w:t>RESPONSABILIDAD CIVIL.-</w:t>
      </w:r>
      <w:r w:rsidRPr="00C32AA6">
        <w:rPr>
          <w:b/>
          <w:sz w:val="16"/>
          <w:szCs w:val="16"/>
        </w:rPr>
        <w:t xml:space="preserve"> “EL PROVEEDOR” </w:t>
      </w:r>
      <w:r w:rsidRPr="00C32AA6">
        <w:rPr>
          <w:sz w:val="16"/>
          <w:szCs w:val="16"/>
        </w:rPr>
        <w:t xml:space="preserve">SERÁ RESPONSABLE DE LOS DAÑOS Y PERJUICIOS QUE SE CAUSEN A </w:t>
      </w:r>
      <w:r w:rsidRPr="00C32AA6">
        <w:rPr>
          <w:b/>
          <w:sz w:val="16"/>
          <w:szCs w:val="16"/>
        </w:rPr>
        <w:t>“EL MUNICIPIO”</w:t>
      </w:r>
      <w:r w:rsidRPr="00C32AA6">
        <w:rPr>
          <w:sz w:val="16"/>
          <w:szCs w:val="16"/>
        </w:rPr>
        <w:t xml:space="preserve"> O A TERCEROS, CON MOTIVO DEL INCUMPLIMIENTO DEL PRESENTE CONTRATO, CUANDO RESULTEN DE: ----------------------------------------------------------------------------------------------------------------------------------------------------------------------</w:t>
      </w:r>
    </w:p>
    <w:p w14:paraId="3E360D06" w14:textId="77777777" w:rsidR="004A6D7D" w:rsidRPr="00C32AA6" w:rsidRDefault="004A6D7D" w:rsidP="004A6D7D">
      <w:pPr>
        <w:tabs>
          <w:tab w:val="left" w:pos="709"/>
        </w:tabs>
        <w:jc w:val="both"/>
        <w:rPr>
          <w:rFonts w:eastAsia="Calibri"/>
          <w:sz w:val="16"/>
          <w:szCs w:val="16"/>
          <w:lang w:eastAsia="en-US"/>
        </w:rPr>
      </w:pPr>
    </w:p>
    <w:p w14:paraId="3A9E7B44" w14:textId="77777777" w:rsidR="004A6D7D" w:rsidRPr="00C32AA6" w:rsidRDefault="004A6D7D" w:rsidP="004A6D7D">
      <w:pPr>
        <w:numPr>
          <w:ilvl w:val="0"/>
          <w:numId w:val="30"/>
        </w:numPr>
        <w:tabs>
          <w:tab w:val="left" w:pos="709"/>
        </w:tabs>
        <w:spacing w:after="200" w:line="276" w:lineRule="auto"/>
        <w:jc w:val="both"/>
        <w:rPr>
          <w:rFonts w:eastAsia="Calibri"/>
          <w:sz w:val="16"/>
          <w:szCs w:val="16"/>
          <w:lang w:eastAsia="en-US"/>
        </w:rPr>
      </w:pPr>
      <w:r w:rsidRPr="00C32AA6">
        <w:rPr>
          <w:rFonts w:eastAsia="Calibri"/>
          <w:sz w:val="16"/>
          <w:szCs w:val="16"/>
          <w:lang w:eastAsia="en-US"/>
        </w:rPr>
        <w:t>INCUMPLIMIENTO A LOS TÉRMINOS Y CONDICIONES ESTABLECIDOS EN EL PRESENTE CONTRATO.----------------------------</w:t>
      </w:r>
    </w:p>
    <w:p w14:paraId="6CEBC29B" w14:textId="77777777" w:rsidR="004A6D7D" w:rsidRPr="00C32AA6" w:rsidRDefault="004A6D7D" w:rsidP="004A6D7D">
      <w:pPr>
        <w:numPr>
          <w:ilvl w:val="0"/>
          <w:numId w:val="30"/>
        </w:numPr>
        <w:spacing w:after="200" w:line="276" w:lineRule="auto"/>
        <w:jc w:val="both"/>
        <w:rPr>
          <w:rFonts w:eastAsia="Calibri"/>
          <w:sz w:val="16"/>
          <w:szCs w:val="16"/>
          <w:lang w:eastAsia="en-US"/>
        </w:rPr>
      </w:pPr>
      <w:r w:rsidRPr="00C32AA6">
        <w:rPr>
          <w:rFonts w:eastAsia="Calibri"/>
          <w:sz w:val="16"/>
          <w:szCs w:val="16"/>
          <w:lang w:eastAsia="en-US"/>
        </w:rPr>
        <w:t xml:space="preserve">INOBSERVANCIA A LAS RECOMENDACIONES QUE </w:t>
      </w:r>
      <w:r w:rsidRPr="00C32AA6">
        <w:rPr>
          <w:rFonts w:eastAsia="Calibri"/>
          <w:b/>
          <w:sz w:val="16"/>
          <w:szCs w:val="16"/>
          <w:lang w:eastAsia="en-US"/>
        </w:rPr>
        <w:t>“EL MUNICIPIO”</w:t>
      </w:r>
      <w:r w:rsidRPr="00C32AA6">
        <w:rPr>
          <w:rFonts w:eastAsia="Calibri"/>
          <w:sz w:val="16"/>
          <w:szCs w:val="16"/>
          <w:lang w:eastAsia="en-US"/>
        </w:rPr>
        <w:t xml:space="preserve"> LE HAYA DADO POR ESCRITO.-------------------------------</w:t>
      </w:r>
    </w:p>
    <w:p w14:paraId="2B95AB85" w14:textId="77777777" w:rsidR="004A6D7D" w:rsidRPr="00C32AA6" w:rsidRDefault="004A6D7D" w:rsidP="004A6D7D">
      <w:pPr>
        <w:numPr>
          <w:ilvl w:val="0"/>
          <w:numId w:val="30"/>
        </w:numPr>
        <w:spacing w:after="200" w:line="276" w:lineRule="auto"/>
        <w:jc w:val="both"/>
        <w:rPr>
          <w:rFonts w:eastAsia="Calibri"/>
          <w:sz w:val="16"/>
          <w:szCs w:val="16"/>
          <w:lang w:eastAsia="en-US"/>
        </w:rPr>
      </w:pPr>
      <w:r w:rsidRPr="00C32AA6">
        <w:rPr>
          <w:rFonts w:eastAsia="Calibri"/>
          <w:sz w:val="16"/>
          <w:szCs w:val="16"/>
          <w:lang w:eastAsia="en-US"/>
        </w:rPr>
        <w:t>ACTOS CON DOLO, MALA FE O NEGLIGENCIA.-----------------------------------------------------------------------------------------------------------</w:t>
      </w:r>
    </w:p>
    <w:p w14:paraId="27E1E6DC" w14:textId="77777777" w:rsidR="004A6D7D" w:rsidRPr="00C32AA6" w:rsidRDefault="004A6D7D" w:rsidP="004A6D7D">
      <w:pPr>
        <w:numPr>
          <w:ilvl w:val="0"/>
          <w:numId w:val="30"/>
        </w:numPr>
        <w:spacing w:after="200" w:line="276" w:lineRule="auto"/>
        <w:ind w:left="709" w:hanging="349"/>
        <w:jc w:val="both"/>
        <w:rPr>
          <w:rFonts w:eastAsia="Calibri"/>
          <w:sz w:val="16"/>
          <w:szCs w:val="16"/>
          <w:lang w:eastAsia="en-US"/>
        </w:rPr>
      </w:pPr>
      <w:r w:rsidRPr="00C32AA6">
        <w:rPr>
          <w:rFonts w:eastAsia="Calibri"/>
          <w:sz w:val="16"/>
          <w:szCs w:val="16"/>
          <w:lang w:eastAsia="en-US"/>
        </w:rPr>
        <w:t xml:space="preserve">EN GENERAL, POR ACTOS U OMISIONES IMPUTABLES A </w:t>
      </w:r>
      <w:r w:rsidRPr="00C32AA6">
        <w:rPr>
          <w:rFonts w:eastAsia="Calibri"/>
          <w:b/>
          <w:sz w:val="16"/>
          <w:szCs w:val="16"/>
          <w:lang w:eastAsia="en-US"/>
        </w:rPr>
        <w:t>“EL PROVEEDOR”</w:t>
      </w:r>
      <w:r w:rsidRPr="00C32AA6">
        <w:rPr>
          <w:rFonts w:eastAsia="Calibri"/>
          <w:sz w:val="16"/>
          <w:szCs w:val="16"/>
          <w:lang w:eastAsia="en-US"/>
        </w:rPr>
        <w:t xml:space="preserve"> O AL PERSONAL QUE EMPLEE.------------------</w:t>
      </w:r>
    </w:p>
    <w:p w14:paraId="20623BB9" w14:textId="77777777" w:rsidR="004A6D7D" w:rsidRPr="00C32AA6" w:rsidRDefault="004A6D7D" w:rsidP="004A6D7D">
      <w:pPr>
        <w:jc w:val="both"/>
        <w:rPr>
          <w:rFonts w:eastAsia="Calibri" w:cs="Arial"/>
          <w:sz w:val="16"/>
          <w:szCs w:val="16"/>
          <w:lang w:eastAsia="en-US"/>
        </w:rPr>
      </w:pPr>
      <w:r w:rsidRPr="00C32AA6">
        <w:rPr>
          <w:rFonts w:eastAsia="Calibri" w:cs="Arial"/>
          <w:sz w:val="16"/>
          <w:szCs w:val="16"/>
          <w:lang w:eastAsia="en-US"/>
        </w:rPr>
        <w:t>ASIMISMO, SERÁ RESPONSABLE DIRECTAMENTE CUANDO POR NEGLIGENCIA, DOLO, MALA FE, O FALTA DE PERICIA Y CAPACIDAD, EL OBJETO MATERIA DEL PRESENTE CONTRATO NO SE ENCUENTRE EN PERFECTAS CONDICIONES Y EN SU TOTALIDAD, CON LAS ESPECIFICACIONES SEÑALADAS EN LA CLÁUSULA PRIMERA DE ESTE INSTRUMENTO JURÍDICO, Y COMO CONSECUENCIA DE ELLO SE DERIVEN O CAUSEN DAÑO AL PATRIMONIO MUNICIPAL.----------------------------------------------------------------</w:t>
      </w:r>
      <w:r>
        <w:rPr>
          <w:rFonts w:eastAsia="Calibri" w:cs="Arial"/>
          <w:sz w:val="16"/>
          <w:szCs w:val="16"/>
          <w:lang w:eastAsia="en-US"/>
        </w:rPr>
        <w:t>----------------------------------------------------------------</w:t>
      </w:r>
    </w:p>
    <w:p w14:paraId="7399EBB7" w14:textId="77777777" w:rsidR="004A6D7D" w:rsidRPr="00C32AA6" w:rsidRDefault="004A6D7D" w:rsidP="004A6D7D">
      <w:pPr>
        <w:jc w:val="both"/>
        <w:rPr>
          <w:rFonts w:eastAsia="Calibri" w:cs="Arial"/>
          <w:color w:val="FF0000"/>
          <w:sz w:val="16"/>
          <w:szCs w:val="16"/>
          <w:lang w:eastAsia="en-US"/>
        </w:rPr>
      </w:pPr>
      <w:r w:rsidRPr="00C32AA6">
        <w:rPr>
          <w:rFonts w:eastAsia="Calibri" w:cs="Arial"/>
          <w:color w:val="FF0000"/>
          <w:sz w:val="16"/>
          <w:szCs w:val="16"/>
          <w:lang w:eastAsia="en-US"/>
        </w:rPr>
        <w:t xml:space="preserve"> </w:t>
      </w:r>
    </w:p>
    <w:p w14:paraId="72F4BE91" w14:textId="77777777" w:rsidR="004A6D7D" w:rsidRPr="00C32AA6" w:rsidRDefault="004A6D7D" w:rsidP="004A6D7D">
      <w:pPr>
        <w:jc w:val="both"/>
        <w:rPr>
          <w:rFonts w:eastAsia="Calibri" w:cs="Arial"/>
          <w:sz w:val="16"/>
          <w:szCs w:val="16"/>
          <w:lang w:eastAsia="en-US"/>
        </w:rPr>
      </w:pPr>
      <w:r w:rsidRPr="00C32AA6">
        <w:rPr>
          <w:rFonts w:eastAsia="Calibri" w:cs="Arial"/>
          <w:b/>
          <w:sz w:val="16"/>
          <w:szCs w:val="16"/>
          <w:lang w:eastAsia="en-US"/>
        </w:rPr>
        <w:t>DÉCIMA CUARTA.-</w:t>
      </w:r>
      <w:r w:rsidRPr="00C32AA6">
        <w:rPr>
          <w:rFonts w:eastAsia="Calibri" w:cs="Arial"/>
          <w:sz w:val="16"/>
          <w:szCs w:val="16"/>
          <w:lang w:eastAsia="en-US"/>
        </w:rPr>
        <w:t xml:space="preserve"> </w:t>
      </w:r>
      <w:r w:rsidRPr="00C32AA6">
        <w:rPr>
          <w:rFonts w:eastAsia="Calibri" w:cs="Arial"/>
          <w:b/>
          <w:sz w:val="16"/>
          <w:szCs w:val="16"/>
          <w:u w:val="single"/>
          <w:lang w:eastAsia="en-US"/>
        </w:rPr>
        <w:t>MODIFICACIONES.-</w:t>
      </w:r>
      <w:r w:rsidRPr="00C32AA6">
        <w:rPr>
          <w:rFonts w:eastAsia="Calibri" w:cs="Arial"/>
          <w:sz w:val="16"/>
          <w:szCs w:val="16"/>
          <w:lang w:eastAsia="en-US"/>
        </w:rPr>
        <w:t xml:space="preserve"> LAS PARTES PODRÁN EN EL MOMENTO QUE LO DESEEN, MODIFICAR POR ESCRITO LOS TÉRMINOS Y CONDICIONES ESTABLECIDOS EN EL PRESENTE CONTRATO, PREVIO CONSENTIMIENTO DE LOS CONTRATANTES, DEBIÉNDOSE AGREGAR A ESTE CONTRATO, COMO PARTE INTEGRANTE DEL MISMO, DICHAS MODIFICACIONES OBLIGARÁN A LOS SIGNATARIOS A PARTIR DE LA FECHA DE SU FIRMA.---------------------------------------------------------------------------------------------------------</w:t>
      </w:r>
      <w:r>
        <w:rPr>
          <w:rFonts w:eastAsia="Calibri" w:cs="Arial"/>
          <w:sz w:val="16"/>
          <w:szCs w:val="16"/>
          <w:lang w:eastAsia="en-US"/>
        </w:rPr>
        <w:t>----------------------------------------</w:t>
      </w:r>
    </w:p>
    <w:p w14:paraId="323FC0E1" w14:textId="77777777" w:rsidR="004A6D7D" w:rsidRPr="00C32AA6" w:rsidRDefault="004A6D7D" w:rsidP="004A6D7D">
      <w:pPr>
        <w:jc w:val="both"/>
        <w:rPr>
          <w:rFonts w:eastAsia="Calibri" w:cs="Arial"/>
          <w:sz w:val="16"/>
          <w:szCs w:val="16"/>
          <w:lang w:eastAsia="en-US"/>
        </w:rPr>
      </w:pPr>
    </w:p>
    <w:p w14:paraId="52D7497C" w14:textId="77777777" w:rsidR="004A6D7D" w:rsidRPr="00C32AA6" w:rsidRDefault="004A6D7D" w:rsidP="004A6D7D">
      <w:pPr>
        <w:jc w:val="both"/>
        <w:rPr>
          <w:rFonts w:eastAsia="Calibri" w:cs="Arial"/>
          <w:sz w:val="16"/>
          <w:szCs w:val="16"/>
          <w:lang w:eastAsia="en-US"/>
        </w:rPr>
      </w:pPr>
      <w:r w:rsidRPr="00C32AA6">
        <w:rPr>
          <w:rFonts w:eastAsia="Calibri" w:cs="Arial"/>
          <w:b/>
          <w:sz w:val="16"/>
          <w:szCs w:val="16"/>
          <w:lang w:eastAsia="en-US"/>
        </w:rPr>
        <w:t>DÉCIMA  QUINTA.-</w:t>
      </w:r>
      <w:r w:rsidRPr="00C32AA6">
        <w:rPr>
          <w:rFonts w:eastAsia="Calibri" w:cs="Arial"/>
          <w:sz w:val="16"/>
          <w:szCs w:val="16"/>
          <w:lang w:eastAsia="en-US"/>
        </w:rPr>
        <w:t xml:space="preserve"> </w:t>
      </w:r>
      <w:r w:rsidRPr="00C32AA6">
        <w:rPr>
          <w:rFonts w:eastAsia="Calibri" w:cs="Arial"/>
          <w:b/>
          <w:sz w:val="16"/>
          <w:szCs w:val="16"/>
          <w:u w:val="single"/>
          <w:lang w:eastAsia="en-US"/>
        </w:rPr>
        <w:t>RECONOCIMIENTO CONTRACTUAL.-</w:t>
      </w:r>
      <w:r w:rsidRPr="00C32AA6">
        <w:rPr>
          <w:rFonts w:eastAsia="Calibri" w:cs="Arial"/>
          <w:sz w:val="16"/>
          <w:szCs w:val="16"/>
          <w:lang w:eastAsia="en-US"/>
        </w:rPr>
        <w:t xml:space="preserve"> EL PRESENTE CONTRATO CONSTITUYE EL ACUERDO ÍNTEGRO ENTRE LAS PARTES EN RELACIÓN CON SU OBJETO Y DEJA SIN EFECTO CUALQUIER OTRA NEGOCIACIÓN, OBLIGACIÓN O COMUNICACIÓN ENTRE ESTAS, YA SEA VERBAL O ESCRITA, EFECTUADA CON ANTERIORIDAD A LA FECHA EN QUE SE FIRME EL MISMO.---------------------------------------------------------------------------------</w:t>
      </w:r>
    </w:p>
    <w:p w14:paraId="282AFA68" w14:textId="77777777" w:rsidR="004A6D7D" w:rsidRPr="00C32AA6" w:rsidRDefault="004A6D7D" w:rsidP="004A6D7D">
      <w:pPr>
        <w:jc w:val="both"/>
        <w:rPr>
          <w:rFonts w:eastAsia="Calibri" w:cs="Arial"/>
          <w:sz w:val="16"/>
          <w:szCs w:val="16"/>
          <w:lang w:eastAsia="en-US"/>
        </w:rPr>
      </w:pPr>
    </w:p>
    <w:p w14:paraId="13D531E3" w14:textId="77777777" w:rsidR="004A6D7D" w:rsidRPr="00C32AA6" w:rsidRDefault="004A6D7D" w:rsidP="004A6D7D">
      <w:pPr>
        <w:jc w:val="both"/>
        <w:rPr>
          <w:rFonts w:eastAsia="Calibri" w:cs="Arial"/>
          <w:sz w:val="16"/>
          <w:szCs w:val="16"/>
          <w:lang w:eastAsia="en-US"/>
        </w:rPr>
      </w:pPr>
      <w:r w:rsidRPr="00C32AA6">
        <w:rPr>
          <w:rFonts w:eastAsia="Calibri" w:cs="Arial"/>
          <w:b/>
          <w:sz w:val="16"/>
          <w:szCs w:val="16"/>
          <w:lang w:eastAsia="en-US"/>
        </w:rPr>
        <w:t>DÉCIMA SEXTA.-</w:t>
      </w:r>
      <w:r w:rsidRPr="00C32AA6">
        <w:rPr>
          <w:rFonts w:eastAsia="Calibri" w:cs="Arial"/>
          <w:sz w:val="16"/>
          <w:szCs w:val="16"/>
          <w:lang w:eastAsia="en-US"/>
        </w:rPr>
        <w:t xml:space="preserve"> </w:t>
      </w:r>
      <w:r w:rsidRPr="00C32AA6">
        <w:rPr>
          <w:rFonts w:eastAsia="Calibri" w:cs="Arial"/>
          <w:b/>
          <w:sz w:val="16"/>
          <w:szCs w:val="16"/>
          <w:lang w:eastAsia="en-US"/>
        </w:rPr>
        <w:t>“EL PROVEEDOR”</w:t>
      </w:r>
      <w:r w:rsidRPr="00C32AA6">
        <w:rPr>
          <w:rFonts w:eastAsia="Calibri" w:cs="Arial"/>
          <w:sz w:val="16"/>
          <w:szCs w:val="16"/>
          <w:lang w:eastAsia="en-US"/>
        </w:rPr>
        <w:t xml:space="preserve"> SE OBLIGA PARA CON </w:t>
      </w:r>
      <w:r w:rsidRPr="00C32AA6">
        <w:rPr>
          <w:rFonts w:eastAsia="Calibri" w:cs="Arial"/>
          <w:b/>
          <w:sz w:val="16"/>
          <w:szCs w:val="16"/>
          <w:lang w:eastAsia="en-US"/>
        </w:rPr>
        <w:t>“EL MUNICIPIO”</w:t>
      </w:r>
      <w:r w:rsidRPr="00C32AA6">
        <w:rPr>
          <w:rFonts w:eastAsia="Calibri" w:cs="Arial"/>
          <w:sz w:val="16"/>
          <w:szCs w:val="16"/>
          <w:lang w:eastAsia="en-US"/>
        </w:rPr>
        <w:t xml:space="preserve"> A CUMPLIR CON LO PACTADO EN TIEMPO Y FORMA Y EN TODOS LOS TÉRMINOS ESTABLECIDOS EN EL PRESENTE CONTR</w:t>
      </w:r>
      <w:r>
        <w:rPr>
          <w:rFonts w:eastAsia="Calibri" w:cs="Arial"/>
          <w:sz w:val="16"/>
          <w:szCs w:val="16"/>
          <w:lang w:eastAsia="en-US"/>
        </w:rPr>
        <w:t>ATO.---------------------------</w:t>
      </w:r>
    </w:p>
    <w:p w14:paraId="74E79D97" w14:textId="77777777" w:rsidR="004A6D7D" w:rsidRPr="00C32AA6" w:rsidRDefault="004A6D7D" w:rsidP="004A6D7D">
      <w:pPr>
        <w:jc w:val="both"/>
        <w:rPr>
          <w:rFonts w:eastAsia="Calibri" w:cs="Arial"/>
          <w:sz w:val="16"/>
          <w:szCs w:val="16"/>
          <w:lang w:eastAsia="en-US"/>
        </w:rPr>
      </w:pPr>
    </w:p>
    <w:p w14:paraId="749598AC" w14:textId="77777777" w:rsidR="004A6D7D" w:rsidRPr="00C32AA6" w:rsidRDefault="004A6D7D" w:rsidP="004A6D7D">
      <w:pPr>
        <w:jc w:val="both"/>
        <w:rPr>
          <w:rFonts w:eastAsia="Calibri" w:cs="Arial"/>
          <w:sz w:val="16"/>
          <w:szCs w:val="16"/>
          <w:lang w:eastAsia="en-US"/>
        </w:rPr>
      </w:pPr>
      <w:r w:rsidRPr="00C32AA6">
        <w:rPr>
          <w:rFonts w:eastAsia="Calibri" w:cs="Arial"/>
          <w:b/>
          <w:sz w:val="16"/>
          <w:szCs w:val="16"/>
          <w:lang w:eastAsia="en-US"/>
        </w:rPr>
        <w:t>DÉCIMO SÉPTIMA.-</w:t>
      </w:r>
      <w:r w:rsidRPr="00C32AA6">
        <w:rPr>
          <w:rFonts w:eastAsia="Calibri" w:cs="Arial"/>
          <w:sz w:val="16"/>
          <w:szCs w:val="16"/>
          <w:lang w:eastAsia="en-US"/>
        </w:rPr>
        <w:t xml:space="preserve"> LAS PARTES CONTRATANTES DECLARAN QUE EN LA CELEBRACIÓN DEL PRESENTE CONTRATO NO EXISTE DOLO, ERROR, MALA FE, VIOLENCIA O LESIÓN O CUALQUIER OTRO VICIO DEL CONSENTIMIENTO, QUE PUDIESE AFECTAR LA VALIDEZ Y EXISTENCIA DEL MISMO.-------------------------------------------</w:t>
      </w:r>
    </w:p>
    <w:p w14:paraId="2A0EF134" w14:textId="77777777" w:rsidR="004A6D7D" w:rsidRPr="00C32AA6" w:rsidRDefault="004A6D7D" w:rsidP="004A6D7D">
      <w:pPr>
        <w:jc w:val="both"/>
        <w:rPr>
          <w:rFonts w:eastAsia="Calibri" w:cs="Arial"/>
          <w:color w:val="FF0000"/>
          <w:sz w:val="16"/>
          <w:szCs w:val="16"/>
          <w:lang w:eastAsia="en-US"/>
        </w:rPr>
      </w:pPr>
    </w:p>
    <w:p w14:paraId="1A480EF7" w14:textId="77777777" w:rsidR="004A6D7D" w:rsidRPr="00C32AA6" w:rsidRDefault="004A6D7D" w:rsidP="004A6D7D">
      <w:pPr>
        <w:jc w:val="both"/>
        <w:rPr>
          <w:rFonts w:eastAsia="Calibri" w:cs="Arial"/>
          <w:sz w:val="16"/>
          <w:szCs w:val="16"/>
          <w:lang w:eastAsia="en-US"/>
        </w:rPr>
      </w:pPr>
      <w:r w:rsidRPr="00C32AA6">
        <w:rPr>
          <w:rFonts w:eastAsia="Calibri" w:cs="Arial"/>
          <w:b/>
          <w:sz w:val="16"/>
          <w:szCs w:val="16"/>
          <w:lang w:eastAsia="en-US"/>
        </w:rPr>
        <w:t>DÉCIMO OCTAVA.-</w:t>
      </w:r>
      <w:r w:rsidRPr="00C32AA6">
        <w:rPr>
          <w:rFonts w:eastAsia="Calibri" w:cs="Arial"/>
          <w:sz w:val="16"/>
          <w:szCs w:val="16"/>
          <w:lang w:eastAsia="en-US"/>
        </w:rPr>
        <w:t xml:space="preserve"> </w:t>
      </w:r>
      <w:r w:rsidRPr="00C32AA6">
        <w:rPr>
          <w:rFonts w:eastAsia="Calibri"/>
          <w:b/>
          <w:sz w:val="16"/>
          <w:szCs w:val="16"/>
          <w:u w:val="single"/>
          <w:lang w:eastAsia="en-US"/>
        </w:rPr>
        <w:t>JURISDICCIÓN.-</w:t>
      </w:r>
      <w:r w:rsidRPr="00C32AA6">
        <w:rPr>
          <w:rFonts w:eastAsia="Calibri"/>
          <w:b/>
          <w:sz w:val="16"/>
          <w:szCs w:val="16"/>
          <w:lang w:eastAsia="en-US"/>
        </w:rPr>
        <w:t xml:space="preserve"> </w:t>
      </w:r>
      <w:r w:rsidRPr="00C32AA6">
        <w:rPr>
          <w:rFonts w:eastAsia="Calibri" w:cs="Arial"/>
          <w:sz w:val="16"/>
          <w:szCs w:val="16"/>
          <w:lang w:eastAsia="en-US"/>
        </w:rPr>
        <w:t>DE LA MISMA MANERA, AMBAS PARTES, DE COMÚN ACUERDO ESTABLECEN QUE PARA DIRIMIR CUALQUIER CONTROVERSIA SE SOMETEN A LA INTERPRETACIÓN Y CUMPLIMIENTO DEL PRESENTE CONTRATO Y SE SUJETAN EXPRESAMENTE A LA COMPETENCIA TERRITORIAL DE LOS TRIBUNALES JUDICIALES DE LA CIUDAD DE SAN FRANCISCO DEL RINCÓN, GUANAJUATO, RENUNCIANDO A CUALQUIER OTRO QUE PUDIERA CORRESPONDERLE POR RAZÓN DE DOMICILIO PRESENTE Y FUTURO.-------------------------------</w:t>
      </w:r>
    </w:p>
    <w:p w14:paraId="5972E09D" w14:textId="77777777" w:rsidR="004A6D7D" w:rsidRPr="00C32AA6" w:rsidRDefault="004A6D7D" w:rsidP="004A6D7D">
      <w:pPr>
        <w:jc w:val="both"/>
        <w:rPr>
          <w:rFonts w:eastAsia="Calibri" w:cs="Arial"/>
          <w:sz w:val="16"/>
          <w:szCs w:val="16"/>
          <w:lang w:eastAsia="en-US"/>
        </w:rPr>
      </w:pPr>
    </w:p>
    <w:p w14:paraId="271FBA6F" w14:textId="77777777" w:rsidR="004A6D7D" w:rsidRPr="00EF12DF" w:rsidRDefault="004A6D7D" w:rsidP="004A6D7D">
      <w:pPr>
        <w:jc w:val="both"/>
        <w:rPr>
          <w:rFonts w:eastAsia="Calibri" w:cs="Arial"/>
          <w:b/>
          <w:sz w:val="16"/>
          <w:szCs w:val="16"/>
          <w:lang w:eastAsia="en-US"/>
        </w:rPr>
      </w:pPr>
      <w:r w:rsidRPr="00EF12DF">
        <w:rPr>
          <w:rFonts w:eastAsia="Calibri" w:cs="Arial"/>
          <w:b/>
          <w:sz w:val="16"/>
          <w:szCs w:val="16"/>
          <w:lang w:eastAsia="en-US"/>
        </w:rPr>
        <w:t>ENTERADAS LAS PARTES DEL CONTENIDO, VALOR Y FUERZA LEGAL DE ESTE INSTRUMENTO JURÍDICO, LO RATIFICAN Y FIRMAN EN CUADRUPLICADO, EN EL MUNICIPIO DE SAN FRANCISCO DEL RINCÓN, GUANAJUATO, EL</w:t>
      </w:r>
      <w:r w:rsidR="00C559B0">
        <w:rPr>
          <w:rFonts w:eastAsia="Calibri" w:cs="Arial"/>
          <w:b/>
          <w:sz w:val="16"/>
          <w:szCs w:val="16"/>
          <w:lang w:eastAsia="en-US"/>
        </w:rPr>
        <w:t xml:space="preserve"> DÍA ___DE _____________ </w:t>
      </w:r>
      <w:proofErr w:type="spellStart"/>
      <w:r w:rsidR="00C559B0">
        <w:rPr>
          <w:rFonts w:eastAsia="Calibri" w:cs="Arial"/>
          <w:b/>
          <w:sz w:val="16"/>
          <w:szCs w:val="16"/>
          <w:lang w:eastAsia="en-US"/>
        </w:rPr>
        <w:t>DE</w:t>
      </w:r>
      <w:proofErr w:type="spellEnd"/>
      <w:r w:rsidR="00C559B0">
        <w:rPr>
          <w:rFonts w:eastAsia="Calibri" w:cs="Arial"/>
          <w:b/>
          <w:sz w:val="16"/>
          <w:szCs w:val="16"/>
          <w:lang w:eastAsia="en-US"/>
        </w:rPr>
        <w:t xml:space="preserve"> 2023</w:t>
      </w:r>
      <w:r w:rsidRPr="00EF12DF">
        <w:rPr>
          <w:rFonts w:eastAsia="Calibri" w:cs="Arial"/>
          <w:b/>
          <w:sz w:val="16"/>
          <w:szCs w:val="16"/>
          <w:lang w:eastAsia="en-US"/>
        </w:rPr>
        <w:t xml:space="preserve"> DOS MIL VEINTIDÓS.-------------------------------------------------------------------------------</w:t>
      </w:r>
    </w:p>
    <w:p w14:paraId="073FEE2C" w14:textId="77777777" w:rsidR="004A6D7D" w:rsidRPr="00C32AA6" w:rsidRDefault="004A6D7D" w:rsidP="004A6D7D">
      <w:pPr>
        <w:rPr>
          <w:sz w:val="16"/>
          <w:szCs w:val="16"/>
        </w:rPr>
      </w:pPr>
    </w:p>
    <w:p w14:paraId="3AA0CA27" w14:textId="77777777" w:rsidR="004A6D7D" w:rsidRPr="00C32AA6" w:rsidRDefault="004A6D7D" w:rsidP="004A6D7D">
      <w:pPr>
        <w:pStyle w:val="Textoindependiente"/>
        <w:rPr>
          <w:rFonts w:cs="Arial"/>
          <w:bCs/>
          <w:sz w:val="16"/>
          <w:szCs w:val="16"/>
        </w:rPr>
      </w:pPr>
    </w:p>
    <w:p w14:paraId="45780E8A" w14:textId="77777777" w:rsidR="004A6D7D" w:rsidRPr="00C32AA6" w:rsidRDefault="004A6D7D" w:rsidP="004A6D7D">
      <w:pPr>
        <w:pStyle w:val="Textoindependiente"/>
        <w:rPr>
          <w:rFonts w:cs="Arial"/>
          <w:b/>
          <w:bCs/>
          <w:sz w:val="16"/>
          <w:szCs w:val="16"/>
        </w:rPr>
      </w:pPr>
      <w:r w:rsidRPr="00C32AA6">
        <w:rPr>
          <w:rFonts w:cs="Arial"/>
          <w:b/>
          <w:sz w:val="16"/>
          <w:szCs w:val="16"/>
        </w:rPr>
        <w:t>POR “EL MUNICIPIO”</w:t>
      </w:r>
      <w:r w:rsidRPr="00C32AA6">
        <w:rPr>
          <w:rFonts w:cs="Arial"/>
          <w:b/>
          <w:sz w:val="16"/>
          <w:szCs w:val="16"/>
        </w:rPr>
        <w:tab/>
      </w:r>
      <w:r w:rsidRPr="00C32AA6">
        <w:rPr>
          <w:rFonts w:cs="Arial"/>
          <w:b/>
          <w:sz w:val="16"/>
          <w:szCs w:val="16"/>
        </w:rPr>
        <w:tab/>
      </w:r>
      <w:r w:rsidRPr="00C32AA6">
        <w:rPr>
          <w:rFonts w:cs="Arial"/>
          <w:b/>
          <w:sz w:val="16"/>
          <w:szCs w:val="16"/>
        </w:rPr>
        <w:tab/>
      </w:r>
      <w:r w:rsidRPr="00C32AA6">
        <w:rPr>
          <w:rFonts w:cs="Arial"/>
          <w:b/>
          <w:sz w:val="16"/>
          <w:szCs w:val="16"/>
        </w:rPr>
        <w:tab/>
        <w:t xml:space="preserve">                                          POR “EL PROVEEDOR</w:t>
      </w:r>
      <w:r w:rsidRPr="00C32AA6">
        <w:rPr>
          <w:rFonts w:cs="Arial"/>
          <w:b/>
          <w:bCs/>
          <w:sz w:val="16"/>
          <w:szCs w:val="16"/>
        </w:rPr>
        <w:t>”</w:t>
      </w:r>
    </w:p>
    <w:p w14:paraId="29D28BD7" w14:textId="77777777" w:rsidR="004A6D7D" w:rsidRPr="00C32AA6" w:rsidRDefault="004A6D7D" w:rsidP="004A6D7D">
      <w:pPr>
        <w:pStyle w:val="Textoindependiente"/>
        <w:rPr>
          <w:rFonts w:cs="Arial"/>
          <w:bCs/>
          <w:sz w:val="16"/>
          <w:szCs w:val="16"/>
        </w:rPr>
      </w:pPr>
    </w:p>
    <w:p w14:paraId="0D4B8A6E" w14:textId="77777777" w:rsidR="004A6D7D" w:rsidRDefault="004A6D7D" w:rsidP="004A6D7D">
      <w:pPr>
        <w:pStyle w:val="Textoindependiente"/>
        <w:rPr>
          <w:rFonts w:cs="Arial"/>
          <w:bCs/>
          <w:sz w:val="16"/>
          <w:szCs w:val="16"/>
        </w:rPr>
      </w:pPr>
    </w:p>
    <w:p w14:paraId="260A50D7" w14:textId="77777777" w:rsidR="004A6D7D" w:rsidRDefault="004A6D7D" w:rsidP="004A6D7D">
      <w:pPr>
        <w:pStyle w:val="Textoindependiente"/>
        <w:rPr>
          <w:rFonts w:cs="Arial"/>
          <w:bCs/>
          <w:sz w:val="16"/>
          <w:szCs w:val="16"/>
        </w:rPr>
      </w:pPr>
    </w:p>
    <w:p w14:paraId="74CC0864" w14:textId="77777777" w:rsidR="004A6D7D" w:rsidRPr="00C32AA6" w:rsidRDefault="004A6D7D" w:rsidP="004A6D7D">
      <w:pPr>
        <w:pStyle w:val="Textoindependiente"/>
        <w:rPr>
          <w:rFonts w:cs="Arial"/>
          <w:bCs/>
          <w:sz w:val="16"/>
          <w:szCs w:val="16"/>
        </w:rPr>
      </w:pPr>
    </w:p>
    <w:p w14:paraId="526ADEAF" w14:textId="77777777" w:rsidR="004A6D7D" w:rsidRPr="00C32AA6" w:rsidRDefault="004A6D7D" w:rsidP="004A6D7D">
      <w:pPr>
        <w:pStyle w:val="Textoindependiente"/>
        <w:rPr>
          <w:rFonts w:cs="Arial"/>
          <w:bCs/>
          <w:sz w:val="16"/>
          <w:szCs w:val="16"/>
        </w:rPr>
      </w:pPr>
    </w:p>
    <w:p w14:paraId="68EDD13D" w14:textId="77777777" w:rsidR="004A6D7D" w:rsidRPr="00C32AA6" w:rsidRDefault="004A6D7D" w:rsidP="004A6D7D">
      <w:pPr>
        <w:pStyle w:val="Textoindependiente"/>
        <w:rPr>
          <w:rFonts w:cs="Arial"/>
          <w:bCs/>
          <w:sz w:val="16"/>
          <w:szCs w:val="16"/>
        </w:rPr>
      </w:pPr>
    </w:p>
    <w:p w14:paraId="0681000F" w14:textId="77777777" w:rsidR="004A6D7D" w:rsidRPr="00C32AA6" w:rsidRDefault="004A6D7D" w:rsidP="004A6D7D">
      <w:pPr>
        <w:pStyle w:val="Textoindependiente"/>
        <w:rPr>
          <w:rFonts w:cs="Arial"/>
          <w:b/>
          <w:sz w:val="16"/>
          <w:szCs w:val="16"/>
        </w:rPr>
      </w:pPr>
      <w:r w:rsidRPr="00C32AA6">
        <w:rPr>
          <w:rFonts w:cs="Arial"/>
          <w:b/>
          <w:sz w:val="16"/>
          <w:szCs w:val="16"/>
        </w:rPr>
        <w:t>LIC. ALEJANDRO ANTONIO MARÚN GONZÁLEZ.</w:t>
      </w:r>
      <w:r w:rsidRPr="00C32AA6">
        <w:rPr>
          <w:rFonts w:cs="Arial"/>
          <w:b/>
          <w:sz w:val="16"/>
          <w:szCs w:val="16"/>
        </w:rPr>
        <w:tab/>
      </w:r>
      <w:r>
        <w:rPr>
          <w:rFonts w:cs="Arial"/>
          <w:b/>
          <w:sz w:val="16"/>
          <w:szCs w:val="16"/>
        </w:rPr>
        <w:t xml:space="preserve">                      C._____________________________________</w:t>
      </w:r>
      <w:r w:rsidRPr="00C32AA6">
        <w:rPr>
          <w:rFonts w:cs="Arial"/>
          <w:b/>
          <w:sz w:val="16"/>
          <w:szCs w:val="16"/>
        </w:rPr>
        <w:t xml:space="preserve">                                              </w:t>
      </w:r>
    </w:p>
    <w:p w14:paraId="1DEBEC55" w14:textId="77777777" w:rsidR="004A6D7D" w:rsidRPr="00C32AA6" w:rsidRDefault="004A6D7D" w:rsidP="004A6D7D">
      <w:pPr>
        <w:pStyle w:val="Textoindependiente"/>
        <w:ind w:left="3540" w:hanging="3540"/>
        <w:rPr>
          <w:rFonts w:cs="Arial"/>
          <w:bCs/>
          <w:sz w:val="16"/>
          <w:szCs w:val="16"/>
        </w:rPr>
      </w:pPr>
      <w:r w:rsidRPr="00C32AA6">
        <w:rPr>
          <w:rFonts w:cs="Arial"/>
          <w:bCs/>
          <w:sz w:val="16"/>
          <w:szCs w:val="16"/>
        </w:rPr>
        <w:t>PRESIDENTE MUNICIPAL</w:t>
      </w:r>
      <w:r w:rsidRPr="00C32AA6">
        <w:rPr>
          <w:rFonts w:cs="Arial"/>
          <w:bCs/>
          <w:sz w:val="16"/>
          <w:szCs w:val="16"/>
        </w:rPr>
        <w:tab/>
      </w:r>
      <w:r w:rsidRPr="00C32AA6">
        <w:rPr>
          <w:rFonts w:cs="Arial"/>
          <w:bCs/>
          <w:sz w:val="16"/>
          <w:szCs w:val="16"/>
        </w:rPr>
        <w:tab/>
        <w:t xml:space="preserve">                                                                                                                                                                                     </w:t>
      </w:r>
    </w:p>
    <w:p w14:paraId="7ED64B26" w14:textId="77777777" w:rsidR="004A6D7D" w:rsidRPr="00C32AA6" w:rsidRDefault="004A6D7D" w:rsidP="004A6D7D">
      <w:pPr>
        <w:pStyle w:val="Textoindependiente"/>
        <w:rPr>
          <w:rFonts w:cs="Arial"/>
          <w:bCs/>
          <w:sz w:val="16"/>
          <w:szCs w:val="16"/>
        </w:rPr>
      </w:pPr>
      <w:r w:rsidRPr="00C32AA6">
        <w:rPr>
          <w:rFonts w:cs="Arial"/>
          <w:bCs/>
          <w:sz w:val="16"/>
          <w:szCs w:val="16"/>
        </w:rPr>
        <w:t xml:space="preserve">                                                                                                                                                                    </w:t>
      </w:r>
    </w:p>
    <w:p w14:paraId="7E0DDB93" w14:textId="77777777" w:rsidR="004A6D7D" w:rsidRDefault="004A6D7D" w:rsidP="004A6D7D">
      <w:pPr>
        <w:pStyle w:val="Textoindependiente"/>
        <w:rPr>
          <w:rFonts w:cs="Arial"/>
          <w:b/>
          <w:sz w:val="16"/>
          <w:szCs w:val="16"/>
        </w:rPr>
      </w:pPr>
    </w:p>
    <w:p w14:paraId="74AD9075" w14:textId="77777777" w:rsidR="004A6D7D" w:rsidRDefault="004A6D7D" w:rsidP="004A6D7D">
      <w:pPr>
        <w:pStyle w:val="Textoindependiente"/>
        <w:rPr>
          <w:rFonts w:cs="Arial"/>
          <w:b/>
          <w:sz w:val="16"/>
          <w:szCs w:val="16"/>
        </w:rPr>
      </w:pPr>
    </w:p>
    <w:p w14:paraId="418BD4A9" w14:textId="77777777" w:rsidR="004A6D7D" w:rsidRDefault="004A6D7D" w:rsidP="004A6D7D">
      <w:pPr>
        <w:pStyle w:val="Textoindependiente"/>
        <w:rPr>
          <w:rFonts w:cs="Arial"/>
          <w:b/>
          <w:sz w:val="16"/>
          <w:szCs w:val="16"/>
        </w:rPr>
      </w:pPr>
    </w:p>
    <w:p w14:paraId="2C6A307C" w14:textId="77777777" w:rsidR="004A6D7D" w:rsidRPr="00C32AA6" w:rsidRDefault="004A6D7D" w:rsidP="004A6D7D">
      <w:pPr>
        <w:pStyle w:val="Textoindependiente"/>
        <w:rPr>
          <w:rFonts w:cs="Arial"/>
          <w:b/>
          <w:sz w:val="16"/>
          <w:szCs w:val="16"/>
        </w:rPr>
      </w:pPr>
    </w:p>
    <w:p w14:paraId="00D2DDC4" w14:textId="77777777" w:rsidR="004A6D7D" w:rsidRPr="00C32AA6" w:rsidRDefault="004A6D7D" w:rsidP="004A6D7D">
      <w:pPr>
        <w:pStyle w:val="Textoindependiente"/>
        <w:rPr>
          <w:rFonts w:cs="Arial"/>
          <w:b/>
          <w:sz w:val="16"/>
          <w:szCs w:val="16"/>
        </w:rPr>
      </w:pPr>
    </w:p>
    <w:p w14:paraId="34925E14" w14:textId="77777777" w:rsidR="004A6D7D" w:rsidRPr="00C32AA6" w:rsidRDefault="004A6D7D" w:rsidP="004A6D7D">
      <w:pPr>
        <w:pStyle w:val="Textoindependiente"/>
        <w:rPr>
          <w:rFonts w:cs="Arial"/>
          <w:b/>
          <w:sz w:val="16"/>
          <w:szCs w:val="16"/>
        </w:rPr>
      </w:pPr>
    </w:p>
    <w:p w14:paraId="6E2FEFBE" w14:textId="77777777" w:rsidR="004A6D7D" w:rsidRDefault="004A6D7D" w:rsidP="004A6D7D">
      <w:pPr>
        <w:pStyle w:val="Textoindependiente"/>
        <w:jc w:val="left"/>
        <w:rPr>
          <w:rFonts w:cs="Arial"/>
          <w:b/>
          <w:sz w:val="16"/>
          <w:szCs w:val="16"/>
        </w:rPr>
      </w:pPr>
    </w:p>
    <w:p w14:paraId="400D467E" w14:textId="77777777" w:rsidR="004A6D7D" w:rsidRDefault="004A6D7D" w:rsidP="004A6D7D">
      <w:pPr>
        <w:pStyle w:val="Textoindependiente"/>
        <w:jc w:val="left"/>
        <w:rPr>
          <w:rFonts w:cs="Arial"/>
          <w:b/>
          <w:sz w:val="16"/>
          <w:szCs w:val="16"/>
        </w:rPr>
      </w:pPr>
    </w:p>
    <w:p w14:paraId="585638BF" w14:textId="77777777" w:rsidR="004A6D7D" w:rsidRDefault="004A6D7D" w:rsidP="004A6D7D">
      <w:pPr>
        <w:pStyle w:val="Textoindependiente"/>
        <w:jc w:val="left"/>
        <w:rPr>
          <w:rFonts w:cs="Arial"/>
          <w:b/>
          <w:sz w:val="16"/>
          <w:szCs w:val="16"/>
        </w:rPr>
      </w:pPr>
    </w:p>
    <w:p w14:paraId="7ECBE394" w14:textId="77777777" w:rsidR="004A6D7D" w:rsidRDefault="004A6D7D" w:rsidP="004A6D7D">
      <w:pPr>
        <w:pStyle w:val="Textoindependiente"/>
        <w:jc w:val="left"/>
        <w:rPr>
          <w:rFonts w:cs="Arial"/>
          <w:b/>
          <w:sz w:val="16"/>
          <w:szCs w:val="16"/>
        </w:rPr>
      </w:pPr>
    </w:p>
    <w:p w14:paraId="6EE6B00E" w14:textId="77777777" w:rsidR="004A6D7D" w:rsidRDefault="004A6D7D" w:rsidP="004A6D7D">
      <w:pPr>
        <w:pStyle w:val="Textoindependiente"/>
        <w:jc w:val="left"/>
        <w:rPr>
          <w:rFonts w:cs="Arial"/>
          <w:b/>
          <w:sz w:val="16"/>
          <w:szCs w:val="16"/>
        </w:rPr>
      </w:pPr>
    </w:p>
    <w:p w14:paraId="22FCFCB4" w14:textId="77777777" w:rsidR="004A6D7D" w:rsidRDefault="004A6D7D" w:rsidP="004A6D7D">
      <w:pPr>
        <w:pStyle w:val="Textoindependiente"/>
        <w:jc w:val="left"/>
        <w:rPr>
          <w:rFonts w:cs="Arial"/>
          <w:b/>
          <w:sz w:val="16"/>
          <w:szCs w:val="16"/>
        </w:rPr>
      </w:pPr>
    </w:p>
    <w:p w14:paraId="5E77435B" w14:textId="77777777" w:rsidR="004A6D7D" w:rsidRDefault="004A6D7D" w:rsidP="004A6D7D">
      <w:pPr>
        <w:pStyle w:val="Textoindependiente"/>
        <w:jc w:val="left"/>
        <w:rPr>
          <w:rFonts w:cs="Arial"/>
          <w:b/>
          <w:sz w:val="16"/>
          <w:szCs w:val="16"/>
        </w:rPr>
      </w:pPr>
    </w:p>
    <w:p w14:paraId="205FDC38" w14:textId="77777777" w:rsidR="004A6D7D" w:rsidRDefault="004A6D7D" w:rsidP="004A6D7D">
      <w:pPr>
        <w:pStyle w:val="Textoindependiente"/>
        <w:jc w:val="left"/>
        <w:rPr>
          <w:rFonts w:cs="Arial"/>
          <w:b/>
          <w:sz w:val="16"/>
          <w:szCs w:val="16"/>
        </w:rPr>
      </w:pPr>
    </w:p>
    <w:p w14:paraId="189001E0" w14:textId="77777777" w:rsidR="004A6D7D" w:rsidRDefault="004A6D7D" w:rsidP="004A6D7D">
      <w:pPr>
        <w:pStyle w:val="Textoindependiente"/>
        <w:jc w:val="left"/>
        <w:rPr>
          <w:rFonts w:cs="Arial"/>
          <w:b/>
          <w:sz w:val="16"/>
          <w:szCs w:val="16"/>
        </w:rPr>
      </w:pPr>
    </w:p>
    <w:p w14:paraId="67A4A452" w14:textId="77777777" w:rsidR="004A6D7D" w:rsidRDefault="004A6D7D" w:rsidP="004A6D7D">
      <w:pPr>
        <w:pStyle w:val="Textoindependiente"/>
        <w:jc w:val="left"/>
        <w:rPr>
          <w:rFonts w:cs="Arial"/>
          <w:b/>
          <w:sz w:val="16"/>
          <w:szCs w:val="16"/>
        </w:rPr>
      </w:pPr>
    </w:p>
    <w:p w14:paraId="3240D59A" w14:textId="77777777" w:rsidR="004A6D7D" w:rsidRDefault="004A6D7D" w:rsidP="004A6D7D">
      <w:pPr>
        <w:pStyle w:val="Textoindependiente"/>
        <w:jc w:val="left"/>
        <w:rPr>
          <w:rFonts w:cs="Arial"/>
          <w:b/>
          <w:sz w:val="16"/>
          <w:szCs w:val="16"/>
        </w:rPr>
      </w:pPr>
    </w:p>
    <w:p w14:paraId="7C4F396D" w14:textId="77777777" w:rsidR="004A6D7D" w:rsidRPr="00C32AA6" w:rsidRDefault="00516D5B" w:rsidP="004A6D7D">
      <w:pPr>
        <w:pStyle w:val="Textoindependiente"/>
        <w:jc w:val="left"/>
        <w:rPr>
          <w:rFonts w:cs="Arial"/>
          <w:bCs/>
          <w:sz w:val="16"/>
          <w:szCs w:val="16"/>
        </w:rPr>
      </w:pPr>
      <w:r w:rsidRPr="00C32AA6">
        <w:rPr>
          <w:rFonts w:cs="Arial"/>
          <w:sz w:val="16"/>
          <w:szCs w:val="16"/>
        </w:rPr>
        <w:t xml:space="preserve">LIC. </w:t>
      </w:r>
      <w:r>
        <w:rPr>
          <w:rFonts w:cs="Arial"/>
          <w:sz w:val="16"/>
          <w:szCs w:val="16"/>
        </w:rPr>
        <w:t>CRISTIAN ROBERTO CASAS LAGUNA</w:t>
      </w:r>
      <w:r w:rsidR="004A6D7D" w:rsidRPr="00C32AA6">
        <w:rPr>
          <w:rFonts w:cs="Arial"/>
          <w:b/>
          <w:sz w:val="16"/>
          <w:szCs w:val="16"/>
        </w:rPr>
        <w:t xml:space="preserve">.     </w:t>
      </w:r>
      <w:r w:rsidR="004A6D7D" w:rsidRPr="00C32AA6">
        <w:rPr>
          <w:rFonts w:cs="Arial"/>
          <w:b/>
          <w:sz w:val="16"/>
          <w:szCs w:val="16"/>
        </w:rPr>
        <w:tab/>
        <w:t xml:space="preserve">                                               </w:t>
      </w:r>
      <w:r w:rsidR="004A6D7D" w:rsidRPr="00C32AA6">
        <w:rPr>
          <w:rFonts w:cs="Arial"/>
          <w:b/>
          <w:sz w:val="16"/>
          <w:szCs w:val="16"/>
        </w:rPr>
        <w:tab/>
        <w:t xml:space="preserve">                                                                           </w:t>
      </w:r>
      <w:r w:rsidR="004A6D7D" w:rsidRPr="00C32AA6">
        <w:rPr>
          <w:rFonts w:cs="Arial"/>
          <w:bCs/>
          <w:sz w:val="16"/>
          <w:szCs w:val="16"/>
        </w:rPr>
        <w:t>SECRETARIO DEL H. AYUNTAMIENTO</w:t>
      </w:r>
      <w:r w:rsidR="004A6D7D" w:rsidRPr="00C32AA6">
        <w:rPr>
          <w:rFonts w:cs="Arial"/>
          <w:bCs/>
          <w:sz w:val="16"/>
          <w:szCs w:val="16"/>
        </w:rPr>
        <w:tab/>
        <w:t xml:space="preserve">                                                                                                                                                                               </w:t>
      </w:r>
    </w:p>
    <w:p w14:paraId="065B0B8E" w14:textId="77777777" w:rsidR="004A6D7D" w:rsidRPr="00C32AA6" w:rsidRDefault="004A6D7D" w:rsidP="004A6D7D">
      <w:pPr>
        <w:pStyle w:val="Textoindependiente"/>
        <w:rPr>
          <w:rFonts w:cs="Arial"/>
          <w:bCs/>
          <w:sz w:val="16"/>
          <w:szCs w:val="16"/>
        </w:rPr>
      </w:pPr>
      <w:r w:rsidRPr="00C32AA6">
        <w:rPr>
          <w:rFonts w:cs="Arial"/>
          <w:bCs/>
          <w:sz w:val="16"/>
          <w:szCs w:val="16"/>
        </w:rPr>
        <w:tab/>
      </w:r>
    </w:p>
    <w:p w14:paraId="6DD6EAEC" w14:textId="77777777" w:rsidR="004A6D7D" w:rsidRPr="00C32AA6" w:rsidRDefault="004A6D7D" w:rsidP="004A6D7D">
      <w:pPr>
        <w:pStyle w:val="Textoindependiente"/>
        <w:rPr>
          <w:rFonts w:cs="Arial"/>
          <w:b/>
          <w:sz w:val="16"/>
          <w:szCs w:val="16"/>
        </w:rPr>
      </w:pPr>
    </w:p>
    <w:p w14:paraId="68FF639B" w14:textId="77777777" w:rsidR="004A6D7D" w:rsidRPr="00C32AA6" w:rsidRDefault="004A6D7D" w:rsidP="004A6D7D">
      <w:pPr>
        <w:pStyle w:val="Textoindependiente"/>
        <w:rPr>
          <w:rFonts w:cs="Arial"/>
          <w:b/>
          <w:sz w:val="16"/>
          <w:szCs w:val="16"/>
        </w:rPr>
      </w:pPr>
    </w:p>
    <w:p w14:paraId="289D2586" w14:textId="77777777" w:rsidR="004A6D7D" w:rsidRPr="00C32AA6" w:rsidRDefault="004A6D7D" w:rsidP="004A6D7D">
      <w:pPr>
        <w:pStyle w:val="Textoindependiente"/>
        <w:rPr>
          <w:rFonts w:cs="Arial"/>
          <w:b/>
          <w:sz w:val="16"/>
          <w:szCs w:val="16"/>
          <w:lang w:val="es-MX"/>
        </w:rPr>
      </w:pPr>
    </w:p>
    <w:p w14:paraId="2FB554F5" w14:textId="77777777" w:rsidR="004A6D7D" w:rsidRPr="00C32AA6" w:rsidRDefault="004A6D7D" w:rsidP="004A6D7D">
      <w:pPr>
        <w:pStyle w:val="Textoindependiente"/>
        <w:rPr>
          <w:rFonts w:cs="Arial"/>
          <w:b/>
          <w:sz w:val="16"/>
          <w:szCs w:val="16"/>
          <w:lang w:val="es-MX"/>
        </w:rPr>
      </w:pPr>
    </w:p>
    <w:p w14:paraId="5A88F539" w14:textId="77777777" w:rsidR="004A6D7D" w:rsidRPr="00C32AA6" w:rsidRDefault="004A6D7D" w:rsidP="004A6D7D">
      <w:pPr>
        <w:pStyle w:val="Textoindependiente"/>
        <w:rPr>
          <w:rFonts w:cs="Arial"/>
          <w:b/>
          <w:sz w:val="16"/>
          <w:szCs w:val="16"/>
        </w:rPr>
      </w:pPr>
      <w:r w:rsidRPr="00C32AA6">
        <w:rPr>
          <w:rFonts w:cs="Arial"/>
          <w:b/>
          <w:sz w:val="16"/>
          <w:szCs w:val="16"/>
          <w:lang w:val="es-MX"/>
        </w:rPr>
        <w:t>LAE. LUZ REBECA ESPINOSA ROBLEDO</w:t>
      </w:r>
      <w:r w:rsidRPr="00C32AA6">
        <w:rPr>
          <w:rFonts w:cs="Arial"/>
          <w:b/>
          <w:sz w:val="16"/>
          <w:szCs w:val="16"/>
        </w:rPr>
        <w:t>.</w:t>
      </w:r>
      <w:r w:rsidRPr="00C32AA6">
        <w:rPr>
          <w:rFonts w:cs="Arial"/>
          <w:b/>
          <w:sz w:val="16"/>
          <w:szCs w:val="16"/>
        </w:rPr>
        <w:tab/>
      </w:r>
      <w:r w:rsidRPr="00C32AA6">
        <w:rPr>
          <w:rFonts w:cs="Arial"/>
          <w:b/>
          <w:sz w:val="16"/>
          <w:szCs w:val="16"/>
        </w:rPr>
        <w:tab/>
        <w:t xml:space="preserve">  </w:t>
      </w:r>
      <w:r w:rsidRPr="00C32AA6">
        <w:rPr>
          <w:rFonts w:cs="Arial"/>
          <w:b/>
          <w:sz w:val="16"/>
          <w:szCs w:val="16"/>
        </w:rPr>
        <w:tab/>
        <w:t xml:space="preserve">                            </w:t>
      </w:r>
    </w:p>
    <w:p w14:paraId="53346AB7" w14:textId="77777777" w:rsidR="004A6D7D" w:rsidRPr="00C32AA6" w:rsidRDefault="004A6D7D" w:rsidP="004A6D7D">
      <w:pPr>
        <w:pStyle w:val="Textoindependiente"/>
        <w:rPr>
          <w:rFonts w:cs="Arial"/>
          <w:bCs/>
          <w:sz w:val="16"/>
          <w:szCs w:val="16"/>
        </w:rPr>
      </w:pPr>
      <w:r w:rsidRPr="00C32AA6">
        <w:rPr>
          <w:rFonts w:cs="Arial"/>
          <w:bCs/>
          <w:sz w:val="16"/>
          <w:szCs w:val="16"/>
        </w:rPr>
        <w:t>SÍNDICA DEL H. AYUNTAMIENTO</w:t>
      </w:r>
      <w:r w:rsidRPr="00C32AA6">
        <w:rPr>
          <w:rFonts w:cs="Arial"/>
          <w:bCs/>
          <w:sz w:val="16"/>
          <w:szCs w:val="16"/>
        </w:rPr>
        <w:tab/>
        <w:t xml:space="preserve">                             </w:t>
      </w:r>
      <w:r w:rsidRPr="00C32AA6">
        <w:rPr>
          <w:rFonts w:cs="Arial"/>
          <w:bCs/>
          <w:sz w:val="16"/>
          <w:szCs w:val="16"/>
        </w:rPr>
        <w:tab/>
        <w:t xml:space="preserve">                                                                                                                                                                                       </w:t>
      </w:r>
    </w:p>
    <w:p w14:paraId="1CEED49C" w14:textId="77777777" w:rsidR="004A6D7D" w:rsidRPr="00C32AA6" w:rsidRDefault="004A6D7D" w:rsidP="004A6D7D">
      <w:pPr>
        <w:pStyle w:val="Textoindependiente"/>
        <w:rPr>
          <w:rFonts w:cs="Arial"/>
          <w:bCs/>
          <w:sz w:val="16"/>
          <w:szCs w:val="16"/>
        </w:rPr>
      </w:pPr>
    </w:p>
    <w:p w14:paraId="115F2E41" w14:textId="77777777" w:rsidR="004A6D7D" w:rsidRPr="00C32AA6" w:rsidRDefault="004A6D7D" w:rsidP="004A6D7D">
      <w:pPr>
        <w:pStyle w:val="Textoindependiente"/>
        <w:rPr>
          <w:rFonts w:cs="Arial"/>
          <w:bCs/>
          <w:sz w:val="16"/>
          <w:szCs w:val="16"/>
        </w:rPr>
      </w:pPr>
    </w:p>
    <w:p w14:paraId="0B7E3554" w14:textId="77777777" w:rsidR="004A6D7D" w:rsidRDefault="004A6D7D" w:rsidP="004A6D7D">
      <w:pPr>
        <w:pStyle w:val="Textoindependiente"/>
        <w:rPr>
          <w:rFonts w:cs="Arial"/>
          <w:bCs/>
          <w:sz w:val="16"/>
          <w:szCs w:val="16"/>
        </w:rPr>
      </w:pPr>
    </w:p>
    <w:p w14:paraId="03D09676" w14:textId="77777777" w:rsidR="004A6D7D" w:rsidRDefault="004A6D7D" w:rsidP="004A6D7D">
      <w:pPr>
        <w:pStyle w:val="Textoindependiente"/>
        <w:rPr>
          <w:rFonts w:cs="Arial"/>
          <w:bCs/>
          <w:sz w:val="16"/>
          <w:szCs w:val="16"/>
        </w:rPr>
      </w:pPr>
    </w:p>
    <w:p w14:paraId="7428D028" w14:textId="77777777" w:rsidR="004A6D7D" w:rsidRPr="00C32AA6" w:rsidRDefault="004A6D7D" w:rsidP="004A6D7D">
      <w:pPr>
        <w:pStyle w:val="Textoindependiente"/>
        <w:rPr>
          <w:rFonts w:cs="Arial"/>
          <w:bCs/>
          <w:sz w:val="16"/>
          <w:szCs w:val="16"/>
        </w:rPr>
      </w:pPr>
    </w:p>
    <w:p w14:paraId="5CC67D93" w14:textId="77777777" w:rsidR="004A6D7D" w:rsidRPr="00C32AA6" w:rsidRDefault="004A6D7D" w:rsidP="004A6D7D">
      <w:pPr>
        <w:pStyle w:val="Textoindependiente"/>
        <w:rPr>
          <w:rFonts w:cs="Arial"/>
          <w:bCs/>
          <w:sz w:val="16"/>
          <w:szCs w:val="16"/>
        </w:rPr>
      </w:pPr>
    </w:p>
    <w:p w14:paraId="45CC51BC" w14:textId="77777777" w:rsidR="004A6D7D" w:rsidRPr="00C32AA6" w:rsidRDefault="004A6D7D" w:rsidP="004A6D7D">
      <w:pPr>
        <w:pStyle w:val="Textoindependiente"/>
        <w:rPr>
          <w:rFonts w:cs="Arial"/>
          <w:b/>
          <w:bCs/>
          <w:sz w:val="16"/>
          <w:szCs w:val="16"/>
        </w:rPr>
      </w:pPr>
      <w:r w:rsidRPr="00C32AA6">
        <w:rPr>
          <w:rFonts w:cs="Arial"/>
          <w:b/>
          <w:sz w:val="16"/>
          <w:szCs w:val="16"/>
        </w:rPr>
        <w:t xml:space="preserve">LIC. JUAN PABLO LÓPEZ </w:t>
      </w:r>
      <w:proofErr w:type="gramStart"/>
      <w:r w:rsidRPr="00C32AA6">
        <w:rPr>
          <w:rFonts w:cs="Arial"/>
          <w:b/>
          <w:sz w:val="16"/>
          <w:szCs w:val="16"/>
        </w:rPr>
        <w:t>HERNÁNDEZ</w:t>
      </w:r>
      <w:r w:rsidRPr="00C32AA6">
        <w:rPr>
          <w:rFonts w:cs="Arial"/>
          <w:b/>
          <w:bCs/>
          <w:sz w:val="16"/>
          <w:szCs w:val="16"/>
        </w:rPr>
        <w:t xml:space="preserve"> .</w:t>
      </w:r>
      <w:proofErr w:type="gramEnd"/>
    </w:p>
    <w:p w14:paraId="4A687143" w14:textId="77777777" w:rsidR="004A6D7D" w:rsidRPr="00C32AA6" w:rsidRDefault="00516D5B" w:rsidP="004A6D7D">
      <w:pPr>
        <w:pStyle w:val="Textoindependiente"/>
        <w:rPr>
          <w:rFonts w:cs="Arial"/>
          <w:bCs/>
          <w:sz w:val="16"/>
          <w:szCs w:val="16"/>
        </w:rPr>
      </w:pPr>
      <w:r>
        <w:rPr>
          <w:rFonts w:cs="Arial"/>
          <w:sz w:val="16"/>
          <w:szCs w:val="16"/>
        </w:rPr>
        <w:t>ENCARGADO DE DESPACHO DE LA DIR.</w:t>
      </w:r>
      <w:r w:rsidR="004A6D7D" w:rsidRPr="00C32AA6">
        <w:rPr>
          <w:rFonts w:cs="Arial"/>
          <w:sz w:val="16"/>
          <w:szCs w:val="16"/>
        </w:rPr>
        <w:t xml:space="preserve"> DE DESARROLLO  </w:t>
      </w:r>
      <w:r>
        <w:rPr>
          <w:rFonts w:cs="Arial"/>
          <w:sz w:val="16"/>
          <w:szCs w:val="16"/>
        </w:rPr>
        <w:t xml:space="preserve">SOCIAL Y </w:t>
      </w:r>
      <w:r w:rsidR="004A6D7D" w:rsidRPr="00C32AA6">
        <w:rPr>
          <w:rFonts w:cs="Arial"/>
          <w:sz w:val="16"/>
          <w:szCs w:val="16"/>
        </w:rPr>
        <w:t xml:space="preserve">RURAL </w:t>
      </w:r>
    </w:p>
    <w:p w14:paraId="23CDFA9F" w14:textId="77777777" w:rsidR="004A6D7D" w:rsidRPr="00C32AA6" w:rsidRDefault="004A6D7D" w:rsidP="004A6D7D">
      <w:pPr>
        <w:pStyle w:val="Textoindependiente"/>
        <w:rPr>
          <w:rFonts w:cs="Arial"/>
          <w:bCs/>
          <w:sz w:val="16"/>
          <w:szCs w:val="16"/>
        </w:rPr>
      </w:pPr>
    </w:p>
    <w:p w14:paraId="30147317" w14:textId="77777777" w:rsidR="004A6D7D" w:rsidRPr="00C32AA6" w:rsidRDefault="004A6D7D" w:rsidP="004A6D7D">
      <w:pPr>
        <w:pStyle w:val="Textoindependiente"/>
        <w:rPr>
          <w:rFonts w:cs="Arial"/>
          <w:bCs/>
          <w:sz w:val="16"/>
          <w:szCs w:val="16"/>
        </w:rPr>
      </w:pPr>
    </w:p>
    <w:p w14:paraId="1B8FFE38" w14:textId="77777777" w:rsidR="004A6D7D" w:rsidRPr="00C32AA6" w:rsidRDefault="004A6D7D" w:rsidP="004A6D7D">
      <w:pPr>
        <w:pStyle w:val="Textoindependiente"/>
        <w:rPr>
          <w:rFonts w:cs="Arial"/>
          <w:bCs/>
          <w:sz w:val="16"/>
          <w:szCs w:val="16"/>
        </w:rPr>
      </w:pPr>
    </w:p>
    <w:p w14:paraId="7E185B0B" w14:textId="77777777" w:rsidR="004A6D7D" w:rsidRPr="00C32AA6" w:rsidRDefault="004A6D7D" w:rsidP="004A6D7D">
      <w:pPr>
        <w:pStyle w:val="Textoindependiente"/>
        <w:rPr>
          <w:rFonts w:cs="Arial"/>
          <w:bCs/>
          <w:sz w:val="16"/>
          <w:szCs w:val="16"/>
        </w:rPr>
      </w:pPr>
    </w:p>
    <w:p w14:paraId="0769B7C0" w14:textId="77777777" w:rsidR="004A6D7D" w:rsidRPr="00C32AA6" w:rsidRDefault="004A6D7D" w:rsidP="004A6D7D">
      <w:pPr>
        <w:pStyle w:val="Textoindependiente"/>
        <w:rPr>
          <w:rFonts w:cs="Arial"/>
          <w:bCs/>
          <w:sz w:val="16"/>
          <w:szCs w:val="16"/>
        </w:rPr>
      </w:pPr>
    </w:p>
    <w:p w14:paraId="7DBAF2E0" w14:textId="77777777" w:rsidR="004A6D7D" w:rsidRPr="00C32AA6" w:rsidRDefault="004A6D7D" w:rsidP="004A6D7D">
      <w:pPr>
        <w:pStyle w:val="Textoindependiente"/>
        <w:rPr>
          <w:rFonts w:cs="Arial"/>
          <w:bCs/>
          <w:sz w:val="16"/>
          <w:szCs w:val="16"/>
        </w:rPr>
      </w:pPr>
    </w:p>
    <w:p w14:paraId="08046913" w14:textId="77777777" w:rsidR="004A6D7D" w:rsidRPr="00C32AA6" w:rsidRDefault="004A6D7D" w:rsidP="004A6D7D">
      <w:pPr>
        <w:pStyle w:val="Textoindependiente"/>
        <w:rPr>
          <w:rFonts w:cs="Arial"/>
          <w:bCs/>
          <w:sz w:val="16"/>
          <w:szCs w:val="16"/>
        </w:rPr>
      </w:pPr>
    </w:p>
    <w:p w14:paraId="2C3FAE62" w14:textId="77777777" w:rsidR="004A6D7D" w:rsidRDefault="004A6D7D" w:rsidP="004A6D7D">
      <w:pPr>
        <w:pStyle w:val="Textoindependiente"/>
        <w:rPr>
          <w:rFonts w:cs="Arial"/>
          <w:bCs/>
          <w:sz w:val="14"/>
          <w:szCs w:val="14"/>
        </w:rPr>
      </w:pPr>
    </w:p>
    <w:p w14:paraId="2211AD16" w14:textId="77777777" w:rsidR="004A6D7D" w:rsidRDefault="004A6D7D" w:rsidP="004A6D7D">
      <w:pPr>
        <w:pStyle w:val="Textoindependiente"/>
        <w:rPr>
          <w:rFonts w:cs="Arial"/>
          <w:bCs/>
          <w:sz w:val="14"/>
          <w:szCs w:val="14"/>
        </w:rPr>
      </w:pPr>
    </w:p>
    <w:p w14:paraId="1B29E369" w14:textId="77777777" w:rsidR="004A6D7D" w:rsidRDefault="004A6D7D" w:rsidP="004A6D7D">
      <w:pPr>
        <w:pStyle w:val="Textoindependiente"/>
        <w:rPr>
          <w:rFonts w:cs="Arial"/>
          <w:bCs/>
          <w:sz w:val="14"/>
          <w:szCs w:val="14"/>
        </w:rPr>
      </w:pPr>
    </w:p>
    <w:p w14:paraId="3105F263" w14:textId="77777777" w:rsidR="004A6D7D" w:rsidRDefault="004A6D7D" w:rsidP="004A6D7D">
      <w:pPr>
        <w:pStyle w:val="Textoindependiente"/>
        <w:rPr>
          <w:rFonts w:cs="Arial"/>
          <w:bCs/>
          <w:sz w:val="14"/>
          <w:szCs w:val="14"/>
        </w:rPr>
      </w:pPr>
    </w:p>
    <w:p w14:paraId="4C307F21" w14:textId="77777777" w:rsidR="004A6D7D" w:rsidRDefault="004A6D7D" w:rsidP="004A6D7D">
      <w:pPr>
        <w:pStyle w:val="Textoindependiente"/>
        <w:rPr>
          <w:rFonts w:cs="Arial"/>
          <w:bCs/>
          <w:sz w:val="14"/>
          <w:szCs w:val="14"/>
        </w:rPr>
      </w:pPr>
    </w:p>
    <w:p w14:paraId="7B89F38B" w14:textId="77777777" w:rsidR="004A6D7D" w:rsidRDefault="004A6D7D" w:rsidP="004A6D7D">
      <w:pPr>
        <w:pStyle w:val="Textoindependiente"/>
        <w:rPr>
          <w:rFonts w:cs="Arial"/>
          <w:bCs/>
          <w:sz w:val="14"/>
          <w:szCs w:val="14"/>
        </w:rPr>
      </w:pPr>
    </w:p>
    <w:p w14:paraId="76512489" w14:textId="77777777" w:rsidR="004A6D7D" w:rsidRDefault="004A6D7D" w:rsidP="004A6D7D">
      <w:pPr>
        <w:pStyle w:val="Textoindependiente"/>
        <w:rPr>
          <w:rFonts w:cs="Arial"/>
          <w:bCs/>
          <w:sz w:val="14"/>
          <w:szCs w:val="14"/>
        </w:rPr>
      </w:pPr>
    </w:p>
    <w:p w14:paraId="21F3A484" w14:textId="77777777" w:rsidR="004A6D7D" w:rsidRDefault="004A6D7D" w:rsidP="004A6D7D">
      <w:pPr>
        <w:pStyle w:val="Textoindependiente"/>
        <w:rPr>
          <w:rFonts w:cs="Arial"/>
          <w:bCs/>
          <w:sz w:val="14"/>
          <w:szCs w:val="14"/>
        </w:rPr>
      </w:pPr>
    </w:p>
    <w:p w14:paraId="1AFB2277" w14:textId="77777777" w:rsidR="004A6D7D" w:rsidRDefault="004A6D7D" w:rsidP="004A6D7D">
      <w:pPr>
        <w:pStyle w:val="Textoindependiente"/>
        <w:rPr>
          <w:rFonts w:cs="Arial"/>
          <w:bCs/>
          <w:sz w:val="14"/>
          <w:szCs w:val="14"/>
        </w:rPr>
      </w:pPr>
    </w:p>
    <w:p w14:paraId="2F65DFC9" w14:textId="77777777" w:rsidR="004A6D7D" w:rsidRDefault="004A6D7D" w:rsidP="004A6D7D">
      <w:pPr>
        <w:pStyle w:val="Textoindependiente"/>
        <w:rPr>
          <w:rFonts w:cs="Arial"/>
          <w:bCs/>
          <w:sz w:val="14"/>
          <w:szCs w:val="14"/>
        </w:rPr>
      </w:pPr>
    </w:p>
    <w:p w14:paraId="7246F077" w14:textId="77777777" w:rsidR="004A6D7D" w:rsidRDefault="004A6D7D" w:rsidP="004A6D7D">
      <w:pPr>
        <w:pStyle w:val="Textoindependiente"/>
        <w:rPr>
          <w:rFonts w:cs="Arial"/>
          <w:bCs/>
          <w:sz w:val="14"/>
          <w:szCs w:val="14"/>
        </w:rPr>
      </w:pPr>
    </w:p>
    <w:p w14:paraId="26840C41" w14:textId="77777777" w:rsidR="004A6D7D" w:rsidRDefault="004A6D7D" w:rsidP="004A6D7D">
      <w:pPr>
        <w:pStyle w:val="Textoindependiente"/>
        <w:rPr>
          <w:rFonts w:cs="Arial"/>
          <w:bCs/>
          <w:sz w:val="14"/>
          <w:szCs w:val="14"/>
        </w:rPr>
      </w:pPr>
    </w:p>
    <w:p w14:paraId="32D6D961" w14:textId="77777777" w:rsidR="004A6D7D" w:rsidRDefault="004A6D7D" w:rsidP="004A6D7D">
      <w:pPr>
        <w:pStyle w:val="Textoindependiente"/>
        <w:rPr>
          <w:rFonts w:cs="Arial"/>
          <w:bCs/>
          <w:sz w:val="14"/>
          <w:szCs w:val="14"/>
        </w:rPr>
      </w:pPr>
    </w:p>
    <w:p w14:paraId="775E27D1" w14:textId="77777777" w:rsidR="004A6D7D" w:rsidRDefault="004A6D7D" w:rsidP="004A6D7D">
      <w:pPr>
        <w:pStyle w:val="Textoindependiente"/>
        <w:rPr>
          <w:rFonts w:cs="Arial"/>
          <w:bCs/>
          <w:sz w:val="14"/>
          <w:szCs w:val="14"/>
        </w:rPr>
      </w:pPr>
    </w:p>
    <w:p w14:paraId="722A6500" w14:textId="77777777" w:rsidR="004A6D7D" w:rsidRDefault="004A6D7D" w:rsidP="004A6D7D">
      <w:pPr>
        <w:pStyle w:val="Textoindependiente"/>
        <w:rPr>
          <w:rFonts w:cs="Arial"/>
          <w:bCs/>
          <w:sz w:val="14"/>
          <w:szCs w:val="14"/>
        </w:rPr>
      </w:pPr>
    </w:p>
    <w:p w14:paraId="5F719660" w14:textId="77777777" w:rsidR="004A6D7D" w:rsidRDefault="004A6D7D" w:rsidP="004A6D7D">
      <w:pPr>
        <w:pStyle w:val="Textoindependiente"/>
        <w:rPr>
          <w:rFonts w:cs="Arial"/>
          <w:bCs/>
          <w:sz w:val="14"/>
          <w:szCs w:val="14"/>
        </w:rPr>
      </w:pPr>
    </w:p>
    <w:p w14:paraId="23A2D7F0" w14:textId="77777777" w:rsidR="004A6D7D" w:rsidRDefault="004A6D7D" w:rsidP="004A6D7D">
      <w:pPr>
        <w:pStyle w:val="Textoindependiente"/>
        <w:rPr>
          <w:rFonts w:cs="Arial"/>
          <w:bCs/>
          <w:sz w:val="14"/>
          <w:szCs w:val="14"/>
        </w:rPr>
      </w:pPr>
    </w:p>
    <w:p w14:paraId="3942DDB7" w14:textId="77777777" w:rsidR="004A6D7D" w:rsidRDefault="004A6D7D" w:rsidP="004A6D7D">
      <w:pPr>
        <w:pStyle w:val="Textoindependiente"/>
        <w:rPr>
          <w:rFonts w:cs="Arial"/>
          <w:bCs/>
          <w:sz w:val="14"/>
          <w:szCs w:val="14"/>
        </w:rPr>
      </w:pPr>
    </w:p>
    <w:p w14:paraId="554092EA" w14:textId="77777777" w:rsidR="004A6D7D" w:rsidRDefault="004A6D7D" w:rsidP="004A6D7D">
      <w:pPr>
        <w:pStyle w:val="Textoindependiente"/>
        <w:rPr>
          <w:rFonts w:cs="Arial"/>
          <w:bCs/>
          <w:sz w:val="14"/>
          <w:szCs w:val="14"/>
        </w:rPr>
      </w:pPr>
    </w:p>
    <w:p w14:paraId="29510841" w14:textId="77777777" w:rsidR="004A6D7D" w:rsidRPr="001B3004" w:rsidRDefault="004A6D7D" w:rsidP="004A6D7D">
      <w:pPr>
        <w:pStyle w:val="Textoindependiente"/>
        <w:rPr>
          <w:bCs/>
          <w:sz w:val="14"/>
          <w:szCs w:val="14"/>
        </w:rPr>
      </w:pPr>
    </w:p>
    <w:p w14:paraId="24B67903" w14:textId="77777777" w:rsidR="004A6D7D" w:rsidRPr="00C91844" w:rsidRDefault="004A6D7D" w:rsidP="004A6D7D">
      <w:pPr>
        <w:pStyle w:val="Encabezado"/>
        <w:jc w:val="both"/>
        <w:rPr>
          <w:rFonts w:cs="Arial"/>
          <w:sz w:val="12"/>
          <w:szCs w:val="12"/>
        </w:rPr>
      </w:pPr>
      <w:r w:rsidRPr="00C91844">
        <w:rPr>
          <w:rFonts w:cs="Arial"/>
          <w:sz w:val="12"/>
          <w:szCs w:val="12"/>
        </w:rPr>
        <w:t xml:space="preserve">LAS PRESENTES FIRMAS FORMAN PARTE INTEGRANTE DEL CONTRATO DE ADQUISICIÓN DE BIENES </w:t>
      </w:r>
      <w:r w:rsidRPr="00C91844">
        <w:rPr>
          <w:rFonts w:cs="Arial"/>
          <w:bCs/>
          <w:sz w:val="12"/>
          <w:szCs w:val="12"/>
        </w:rPr>
        <w:t xml:space="preserve">LICITACIÓN PÚBLICA NACIONAL EN LA MODALIDAD DE PRESENCIAL NÚMERO </w:t>
      </w:r>
      <w:r w:rsidR="00C559B0">
        <w:rPr>
          <w:rFonts w:cs="Arial"/>
          <w:bCs/>
          <w:sz w:val="12"/>
          <w:szCs w:val="12"/>
        </w:rPr>
        <w:t>04/SOCIAL/LPÚBLICA/2023</w:t>
      </w:r>
      <w:r w:rsidRPr="00C91844">
        <w:rPr>
          <w:rFonts w:cs="Arial"/>
          <w:sz w:val="12"/>
          <w:szCs w:val="12"/>
        </w:rPr>
        <w:t>, CELEBRADO ENTRE  EL MUNICIPIO DE SAN FRANCISCO DEL RINCON, GUANAJUATO Y EL C. __________________,  A CELEBRARS</w:t>
      </w:r>
      <w:r w:rsidR="00C559B0">
        <w:rPr>
          <w:rFonts w:cs="Arial"/>
          <w:sz w:val="12"/>
          <w:szCs w:val="12"/>
        </w:rPr>
        <w:t xml:space="preserve">E EL DÍA____ DE _______ </w:t>
      </w:r>
      <w:proofErr w:type="spellStart"/>
      <w:r w:rsidR="00C559B0">
        <w:rPr>
          <w:rFonts w:cs="Arial"/>
          <w:sz w:val="12"/>
          <w:szCs w:val="12"/>
        </w:rPr>
        <w:t>DE</w:t>
      </w:r>
      <w:proofErr w:type="spellEnd"/>
      <w:r w:rsidR="00C559B0">
        <w:rPr>
          <w:rFonts w:cs="Arial"/>
          <w:sz w:val="12"/>
          <w:szCs w:val="12"/>
        </w:rPr>
        <w:t xml:space="preserve"> 2023</w:t>
      </w:r>
      <w:r w:rsidRPr="00C91844">
        <w:rPr>
          <w:rFonts w:cs="Arial"/>
          <w:sz w:val="12"/>
          <w:szCs w:val="12"/>
        </w:rPr>
        <w:t>----------------------------------</w:t>
      </w:r>
    </w:p>
    <w:sectPr w:rsidR="004A6D7D" w:rsidRPr="00C91844" w:rsidSect="0080406A">
      <w:headerReference w:type="default" r:id="rId12"/>
      <w:footerReference w:type="even" r:id="rId13"/>
      <w:footerReference w:type="default" r:id="rId14"/>
      <w:headerReference w:type="first" r:id="rId15"/>
      <w:pgSz w:w="12242" w:h="15842" w:code="1"/>
      <w:pgMar w:top="862" w:right="1151" w:bottom="1276" w:left="1440" w:header="709" w:footer="855" w:gutter="0"/>
      <w:pgNumType w:fmt="numberIn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25475" w14:textId="77777777" w:rsidR="0084539A" w:rsidRDefault="0084539A">
      <w:r>
        <w:separator/>
      </w:r>
    </w:p>
  </w:endnote>
  <w:endnote w:type="continuationSeparator" w:id="0">
    <w:p w14:paraId="7572A78C" w14:textId="77777777" w:rsidR="0084539A" w:rsidRDefault="00845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DejaVu Sans">
    <w:altName w:val="Arial Unicode MS"/>
    <w:charset w:val="80"/>
    <w:family w:val="auto"/>
    <w:pitch w:val="variable"/>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B6E5C" w14:textId="77777777" w:rsidR="00F00B3F" w:rsidRDefault="00F00B3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065A6E6" w14:textId="77777777" w:rsidR="00F00B3F" w:rsidRDefault="00F00B3F">
    <w:pPr>
      <w:ind w:right="360"/>
      <w:jc w:val="right"/>
      <w:rPr>
        <w:rStyle w:val="Nmerodepgina"/>
      </w:rPr>
    </w:pPr>
  </w:p>
  <w:p w14:paraId="46C09979" w14:textId="77777777" w:rsidR="00F00B3F" w:rsidRDefault="00F00B3F">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F96CF" w14:textId="77777777" w:rsidR="00F00B3F" w:rsidRDefault="00F00B3F" w:rsidP="0080406A">
    <w:pPr>
      <w:pStyle w:val="Piedepgina"/>
      <w:pBdr>
        <w:top w:val="threeDEngrave" w:sz="6" w:space="1" w:color="auto"/>
      </w:pBdr>
      <w:tabs>
        <w:tab w:val="left" w:pos="9639"/>
      </w:tabs>
      <w:ind w:right="12"/>
      <w:jc w:val="right"/>
      <w:rPr>
        <w:rStyle w:val="Nmerodepgina"/>
        <w:i w:val="0"/>
        <w:sz w:val="16"/>
        <w:szCs w:val="16"/>
      </w:rPr>
    </w:pPr>
    <w:r>
      <w:rPr>
        <w:rStyle w:val="Nmerodepgina"/>
        <w:i w:val="0"/>
        <w:sz w:val="16"/>
        <w:szCs w:val="16"/>
      </w:rPr>
      <w:t xml:space="preserve">PÁG. </w:t>
    </w:r>
    <w:r>
      <w:rPr>
        <w:rStyle w:val="Nmerodepgina"/>
        <w:i w:val="0"/>
        <w:sz w:val="16"/>
        <w:szCs w:val="16"/>
      </w:rPr>
      <w:fldChar w:fldCharType="begin"/>
    </w:r>
    <w:r>
      <w:rPr>
        <w:rStyle w:val="Nmerodepgina"/>
        <w:i w:val="0"/>
        <w:sz w:val="16"/>
        <w:szCs w:val="16"/>
      </w:rPr>
      <w:instrText xml:space="preserve"> PAGE  \* Arabic </w:instrText>
    </w:r>
    <w:r>
      <w:rPr>
        <w:rStyle w:val="Nmerodepgina"/>
        <w:i w:val="0"/>
        <w:sz w:val="16"/>
        <w:szCs w:val="16"/>
      </w:rPr>
      <w:fldChar w:fldCharType="separate"/>
    </w:r>
    <w:r w:rsidR="006B5A38">
      <w:rPr>
        <w:rStyle w:val="Nmerodepgina"/>
        <w:i w:val="0"/>
        <w:noProof/>
        <w:sz w:val="16"/>
        <w:szCs w:val="16"/>
      </w:rPr>
      <w:t>14</w:t>
    </w:r>
    <w:r>
      <w:rPr>
        <w:rStyle w:val="Nmerodepgina"/>
        <w:i w:val="0"/>
        <w:sz w:val="16"/>
        <w:szCs w:val="16"/>
      </w:rPr>
      <w:fldChar w:fldCharType="end"/>
    </w:r>
    <w:r>
      <w:rPr>
        <w:rStyle w:val="Nmerodepgina"/>
        <w:i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23122" w14:textId="77777777" w:rsidR="0084539A" w:rsidRDefault="0084539A">
      <w:r>
        <w:separator/>
      </w:r>
    </w:p>
  </w:footnote>
  <w:footnote w:type="continuationSeparator" w:id="0">
    <w:p w14:paraId="6206A530" w14:textId="77777777" w:rsidR="0084539A" w:rsidRDefault="00845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D1E36" w14:textId="77777777" w:rsidR="00F00B3F" w:rsidRDefault="00F00B3F"/>
  <w:tbl>
    <w:tblPr>
      <w:tblW w:w="0" w:type="auto"/>
      <w:tblLayout w:type="fixed"/>
      <w:tblCellMar>
        <w:left w:w="70" w:type="dxa"/>
        <w:right w:w="70" w:type="dxa"/>
      </w:tblCellMar>
      <w:tblLook w:val="0000" w:firstRow="0" w:lastRow="0" w:firstColumn="0" w:lastColumn="0" w:noHBand="0" w:noVBand="0"/>
    </w:tblPr>
    <w:tblGrid>
      <w:gridCol w:w="9627"/>
    </w:tblGrid>
    <w:tr w:rsidR="00F00B3F" w14:paraId="3908B492" w14:textId="77777777" w:rsidTr="004C2D3D">
      <w:trPr>
        <w:cantSplit/>
        <w:trHeight w:val="1151"/>
      </w:trPr>
      <w:tc>
        <w:tcPr>
          <w:tcW w:w="9627" w:type="dxa"/>
        </w:tcPr>
        <w:p w14:paraId="130CF1FC" w14:textId="77777777" w:rsidR="00F00B3F" w:rsidRDefault="00F00B3F" w:rsidP="00380CF7">
          <w:pPr>
            <w:pStyle w:val="Ttulo9"/>
            <w:rPr>
              <w:rFonts w:ascii="Goudy Old Style" w:hAnsi="Goudy Old Style"/>
              <w:color w:val="auto"/>
            </w:rPr>
          </w:pPr>
        </w:p>
        <w:p w14:paraId="72AC0777" w14:textId="77777777" w:rsidR="00F00B3F" w:rsidRPr="004C2D3D" w:rsidRDefault="00683181" w:rsidP="00380CF7">
          <w:pPr>
            <w:pStyle w:val="Ttulo9"/>
            <w:rPr>
              <w:b w:val="0"/>
              <w:i/>
              <w:noProof/>
              <w:lang w:val="es-ES" w:eastAsia="es-ES"/>
            </w:rPr>
          </w:pPr>
          <w:r>
            <w:rPr>
              <w:rFonts w:ascii="Goudy Old Style" w:hAnsi="Goudy Old Style"/>
              <w:color w:val="auto"/>
            </w:rPr>
            <w:t xml:space="preserve">EL </w:t>
          </w:r>
          <w:r w:rsidR="009549F4">
            <w:rPr>
              <w:rFonts w:ascii="Goudy Old Style" w:hAnsi="Goudy Old Style"/>
              <w:color w:val="auto"/>
            </w:rPr>
            <w:t>MUNICIPIO</w:t>
          </w:r>
          <w:r w:rsidR="009549F4" w:rsidRPr="0080406A">
            <w:rPr>
              <w:rFonts w:ascii="Goudy Old Style" w:hAnsi="Goudy Old Style"/>
              <w:color w:val="auto"/>
            </w:rPr>
            <w:t xml:space="preserve"> </w:t>
          </w:r>
          <w:r>
            <w:rPr>
              <w:rFonts w:ascii="Goudy Old Style" w:hAnsi="Goudy Old Style"/>
              <w:color w:val="auto"/>
            </w:rPr>
            <w:t xml:space="preserve">DE </w:t>
          </w:r>
          <w:r w:rsidR="009549F4" w:rsidRPr="0080406A">
            <w:rPr>
              <w:rFonts w:ascii="Goudy Old Style" w:hAnsi="Goudy Old Style"/>
              <w:color w:val="auto"/>
            </w:rPr>
            <w:t>SAN FRANCISCO DEL RINC</w:t>
          </w:r>
          <w:r w:rsidR="009549F4">
            <w:rPr>
              <w:rFonts w:ascii="Goudy Old Style" w:hAnsi="Goudy Old Style"/>
              <w:color w:val="auto"/>
            </w:rPr>
            <w:t>Ó</w:t>
          </w:r>
          <w:r w:rsidR="009549F4" w:rsidRPr="0080406A">
            <w:rPr>
              <w:rFonts w:ascii="Goudy Old Style" w:hAnsi="Goudy Old Style"/>
              <w:color w:val="auto"/>
            </w:rPr>
            <w:t>N, GTO.</w:t>
          </w:r>
        </w:p>
        <w:p w14:paraId="4CA765E7" w14:textId="77777777" w:rsidR="008D447B" w:rsidRPr="008D447B" w:rsidRDefault="00501347" w:rsidP="00380CF7">
          <w:pPr>
            <w:ind w:left="639"/>
            <w:jc w:val="center"/>
            <w:rPr>
              <w:rFonts w:ascii="Goudy Old Style" w:hAnsi="Goudy Old Style"/>
              <w:b/>
              <w:bCs/>
              <w:i w:val="0"/>
              <w:iCs/>
              <w:sz w:val="18"/>
              <w:szCs w:val="18"/>
            </w:rPr>
          </w:pPr>
          <w:r>
            <w:rPr>
              <w:rFonts w:ascii="Goudy Old Style" w:hAnsi="Goudy Old Style"/>
              <w:b/>
              <w:bCs/>
              <w:i w:val="0"/>
              <w:iCs/>
              <w:sz w:val="18"/>
              <w:szCs w:val="18"/>
            </w:rPr>
            <w:t xml:space="preserve">A TRAVÉS </w:t>
          </w:r>
          <w:r w:rsidRPr="008D447B">
            <w:rPr>
              <w:rFonts w:ascii="Goudy Old Style" w:hAnsi="Goudy Old Style"/>
              <w:b/>
              <w:bCs/>
              <w:i w:val="0"/>
              <w:iCs/>
              <w:sz w:val="18"/>
              <w:szCs w:val="18"/>
            </w:rPr>
            <w:t xml:space="preserve">COMITÉ </w:t>
          </w:r>
          <w:r w:rsidR="009549F4" w:rsidRPr="008D447B">
            <w:rPr>
              <w:rFonts w:ascii="Goudy Old Style" w:hAnsi="Goudy Old Style"/>
              <w:b/>
              <w:bCs/>
              <w:i w:val="0"/>
              <w:iCs/>
              <w:sz w:val="18"/>
              <w:szCs w:val="18"/>
            </w:rPr>
            <w:t xml:space="preserve">DE ADQUISICIONES, </w:t>
          </w:r>
          <w:r w:rsidR="00683181">
            <w:rPr>
              <w:rFonts w:ascii="Goudy Old Style" w:hAnsi="Goudy Old Style"/>
              <w:b/>
              <w:bCs/>
              <w:i w:val="0"/>
              <w:iCs/>
              <w:sz w:val="18"/>
              <w:szCs w:val="18"/>
            </w:rPr>
            <w:t xml:space="preserve">ENAJENACIONES, </w:t>
          </w:r>
          <w:r w:rsidR="009549F4" w:rsidRPr="008D447B">
            <w:rPr>
              <w:rFonts w:ascii="Goudy Old Style" w:hAnsi="Goudy Old Style"/>
              <w:b/>
              <w:bCs/>
              <w:i w:val="0"/>
              <w:iCs/>
              <w:sz w:val="18"/>
              <w:szCs w:val="18"/>
            </w:rPr>
            <w:t>ARRENDAMIENTOS Y</w:t>
          </w:r>
          <w:r w:rsidR="009549F4">
            <w:rPr>
              <w:rFonts w:ascii="Goudy Old Style" w:hAnsi="Goudy Old Style"/>
              <w:b/>
              <w:bCs/>
              <w:i w:val="0"/>
              <w:iCs/>
              <w:sz w:val="18"/>
              <w:szCs w:val="18"/>
            </w:rPr>
            <w:t xml:space="preserve"> </w:t>
          </w:r>
          <w:r w:rsidR="00ED23EC">
            <w:rPr>
              <w:rFonts w:ascii="Goudy Old Style" w:hAnsi="Goudy Old Style"/>
              <w:b/>
              <w:bCs/>
              <w:i w:val="0"/>
              <w:iCs/>
              <w:sz w:val="18"/>
              <w:szCs w:val="18"/>
            </w:rPr>
            <w:t>CONTRATACIÓN</w:t>
          </w:r>
          <w:r w:rsidR="009549F4" w:rsidRPr="008D447B">
            <w:rPr>
              <w:rFonts w:ascii="Goudy Old Style" w:hAnsi="Goudy Old Style"/>
              <w:b/>
              <w:bCs/>
              <w:i w:val="0"/>
              <w:iCs/>
              <w:sz w:val="18"/>
              <w:szCs w:val="18"/>
            </w:rPr>
            <w:t xml:space="preserve"> DE SERVICIOS RELACIONADOS CON BIENES MUEBLES E INMUEBLES</w:t>
          </w:r>
          <w:r w:rsidR="009549F4">
            <w:rPr>
              <w:rFonts w:ascii="Goudy Old Style" w:hAnsi="Goudy Old Style"/>
              <w:b/>
              <w:bCs/>
              <w:i w:val="0"/>
              <w:iCs/>
              <w:sz w:val="18"/>
              <w:szCs w:val="18"/>
            </w:rPr>
            <w:t>.</w:t>
          </w:r>
        </w:p>
        <w:p w14:paraId="4CFD2A8E" w14:textId="77777777" w:rsidR="00F00B3F" w:rsidRPr="00380A0F" w:rsidRDefault="009549F4" w:rsidP="00135C9D">
          <w:pPr>
            <w:jc w:val="center"/>
            <w:rPr>
              <w:rFonts w:ascii="Goudy Old Style" w:hAnsi="Goudy Old Style"/>
              <w:b/>
              <w:i w:val="0"/>
            </w:rPr>
          </w:pPr>
          <w:r w:rsidRPr="00380A0F">
            <w:rPr>
              <w:rFonts w:ascii="Goudy Old Style" w:hAnsi="Goudy Old Style"/>
              <w:b/>
              <w:i w:val="0"/>
            </w:rPr>
            <w:t>BASES DE LICITACIÓN</w:t>
          </w:r>
          <w:r w:rsidR="00FF661D" w:rsidRPr="00380A0F">
            <w:rPr>
              <w:rFonts w:ascii="Goudy Old Style" w:hAnsi="Goudy Old Style"/>
              <w:b/>
              <w:i w:val="0"/>
            </w:rPr>
            <w:t xml:space="preserve"> PUBLICA NACIONAL</w:t>
          </w:r>
          <w:r w:rsidRPr="00380A0F">
            <w:rPr>
              <w:rFonts w:ascii="Goudy Old Style" w:hAnsi="Goudy Old Style"/>
              <w:b/>
              <w:i w:val="0"/>
            </w:rPr>
            <w:t xml:space="preserve"> </w:t>
          </w:r>
          <w:r w:rsidR="00135C9D" w:rsidRPr="00380A0F">
            <w:rPr>
              <w:rFonts w:ascii="Goudy Old Style" w:hAnsi="Goudy Old Style"/>
              <w:b/>
              <w:i w:val="0"/>
            </w:rPr>
            <w:t xml:space="preserve"> </w:t>
          </w:r>
          <w:r w:rsidR="00113E5B">
            <w:rPr>
              <w:rFonts w:ascii="Goudy Old Style" w:hAnsi="Goudy Old Style"/>
              <w:b/>
              <w:i w:val="0"/>
            </w:rPr>
            <w:t>04/SOCIAL/LPUBLICA/2023</w:t>
          </w:r>
        </w:p>
        <w:p w14:paraId="2756690C" w14:textId="77777777" w:rsidR="00936A46" w:rsidRPr="00363E14" w:rsidRDefault="00936A46" w:rsidP="00936A46">
          <w:pPr>
            <w:jc w:val="center"/>
            <w:rPr>
              <w:rFonts w:ascii="Goudy Old Style" w:hAnsi="Goudy Old Style"/>
              <w:b/>
              <w:i w:val="0"/>
            </w:rPr>
          </w:pPr>
        </w:p>
      </w:tc>
    </w:tr>
  </w:tbl>
  <w:p w14:paraId="1E041C42" w14:textId="77777777" w:rsidR="00F00B3F" w:rsidRDefault="00F00B3F" w:rsidP="00D9006E">
    <w:pPr>
      <w:pStyle w:val="Encabezado"/>
      <w:pBdr>
        <w:top w:val="threeDEngrave" w:sz="6"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59D14" w14:textId="77777777" w:rsidR="00F00B3F" w:rsidRDefault="00F00B3F">
    <w:pPr>
      <w:pStyle w:val="Piedepgina"/>
      <w:ind w:right="357"/>
      <w:jc w:val="center"/>
      <w:rPr>
        <w:i w:val="0"/>
        <w:sz w:val="16"/>
        <w:szCs w:val="16"/>
      </w:rPr>
    </w:pPr>
    <w:r>
      <w:rPr>
        <w:rStyle w:val="Nmerodepgina"/>
        <w:i w:val="0"/>
        <w:sz w:val="16"/>
        <w:szCs w:val="16"/>
      </w:rPr>
      <w:fldChar w:fldCharType="begin"/>
    </w:r>
    <w:r>
      <w:rPr>
        <w:rStyle w:val="Nmerodepgina"/>
        <w:i w:val="0"/>
        <w:sz w:val="16"/>
        <w:szCs w:val="16"/>
      </w:rPr>
      <w:instrText xml:space="preserve"> PAGE </w:instrText>
    </w:r>
    <w:r>
      <w:rPr>
        <w:rStyle w:val="Nmerodepgina"/>
        <w:i w:val="0"/>
        <w:sz w:val="16"/>
        <w:szCs w:val="16"/>
      </w:rPr>
      <w:fldChar w:fldCharType="separate"/>
    </w:r>
    <w:r>
      <w:rPr>
        <w:rStyle w:val="Nmerodepgina"/>
        <w:i w:val="0"/>
        <w:noProof/>
        <w:sz w:val="16"/>
        <w:szCs w:val="16"/>
      </w:rPr>
      <w:t>- 1 -</w:t>
    </w:r>
    <w:r>
      <w:rPr>
        <w:rStyle w:val="Nmerodepgina"/>
        <w:i w:val="0"/>
        <w:sz w:val="16"/>
        <w:szCs w:val="16"/>
      </w:rPr>
      <w:fldChar w:fldCharType="end"/>
    </w:r>
    <w:r>
      <w:rPr>
        <w:rStyle w:val="Nmerodepgina"/>
        <w:i w:val="0"/>
        <w:sz w:val="16"/>
        <w:szCs w:val="16"/>
      </w:rPr>
      <w:t xml:space="preserve"> DE </w:t>
    </w:r>
    <w:r>
      <w:rPr>
        <w:rStyle w:val="Nmerodepgina"/>
        <w:i w:val="0"/>
        <w:sz w:val="16"/>
        <w:szCs w:val="16"/>
      </w:rPr>
      <w:fldChar w:fldCharType="begin"/>
    </w:r>
    <w:r>
      <w:rPr>
        <w:rStyle w:val="Nmerodepgina"/>
        <w:i w:val="0"/>
        <w:sz w:val="16"/>
        <w:szCs w:val="16"/>
      </w:rPr>
      <w:instrText xml:space="preserve"> NUMPAGES </w:instrText>
    </w:r>
    <w:r>
      <w:rPr>
        <w:rStyle w:val="Nmerodepgina"/>
        <w:i w:val="0"/>
        <w:sz w:val="16"/>
        <w:szCs w:val="16"/>
      </w:rPr>
      <w:fldChar w:fldCharType="separate"/>
    </w:r>
    <w:r w:rsidR="004F6A9A">
      <w:rPr>
        <w:rStyle w:val="Nmerodepgina"/>
        <w:i w:val="0"/>
        <w:noProof/>
        <w:sz w:val="16"/>
        <w:szCs w:val="16"/>
      </w:rPr>
      <w:t>18</w:t>
    </w:r>
    <w:r>
      <w:rPr>
        <w:rStyle w:val="Nmerodepgina"/>
        <w:i w:val="0"/>
        <w:sz w:val="16"/>
        <w:szCs w:val="16"/>
      </w:rPr>
      <w:fldChar w:fldCharType="end"/>
    </w:r>
  </w:p>
  <w:p w14:paraId="76D7EBC4" w14:textId="77777777" w:rsidR="00F00B3F" w:rsidRDefault="00F00B3F">
    <w:pPr>
      <w:pStyle w:val="Encabezado"/>
      <w:jc w:val="center"/>
    </w:pPr>
    <w:r>
      <w:rPr>
        <w:rStyle w:val="Nmerodepgina"/>
        <w:i w:val="0"/>
        <w:vanish/>
        <w:sz w:val="16"/>
        <w:szCs w:val="16"/>
      </w:rPr>
      <w:t>p</w:t>
    </w:r>
    <w:r>
      <w:rPr>
        <w:i w:val="0"/>
        <w:sz w:val="16"/>
        <w:szCs w:val="16"/>
      </w:rPr>
      <w:t>á</w:t>
    </w:r>
    <w:r>
      <w:rPr>
        <w:vanish/>
      </w:rPr>
      <w:t xml:space="preserve">gina </w:t>
    </w:r>
    <w:r>
      <w:fldChar w:fldCharType="begin"/>
    </w:r>
    <w:r>
      <w:instrText xml:space="preserve"> PAGE </w:instrText>
    </w:r>
    <w:r>
      <w:fldChar w:fldCharType="separate"/>
    </w:r>
    <w:r>
      <w:rPr>
        <w:noProof/>
      </w:rPr>
      <w:t>1</w:t>
    </w:r>
    <w:r>
      <w:fldChar w:fldCharType="end"/>
    </w:r>
    <w:r>
      <w:t xml:space="preserve"> de </w:t>
    </w:r>
    <w:r>
      <w:fldChar w:fldCharType="begin"/>
    </w:r>
    <w:r>
      <w:instrText xml:space="preserve"> NUMPAGES </w:instrText>
    </w:r>
    <w:r>
      <w:fldChar w:fldCharType="separate"/>
    </w:r>
    <w:r w:rsidR="004F6A9A">
      <w:rPr>
        <w:noProof/>
      </w:rPr>
      <w:t>18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upperLetter"/>
      <w:lvlText w:val="%1)"/>
      <w:lvlJc w:val="left"/>
      <w:pPr>
        <w:tabs>
          <w:tab w:val="num" w:pos="495"/>
        </w:tabs>
        <w:ind w:left="495" w:hanging="435"/>
      </w:pPr>
      <w:rPr>
        <w:rFonts w:cs="Times New Roman"/>
      </w:rPr>
    </w:lvl>
  </w:abstractNum>
  <w:abstractNum w:abstractNumId="1" w15:restartNumberingAfterBreak="0">
    <w:nsid w:val="00000002"/>
    <w:multiLevelType w:val="singleLevel"/>
    <w:tmpl w:val="00000002"/>
    <w:name w:val="WW8Num2"/>
    <w:lvl w:ilvl="0">
      <w:start w:val="1"/>
      <w:numFmt w:val="upperLetter"/>
      <w:lvlText w:val="%1)"/>
      <w:lvlJc w:val="left"/>
      <w:pPr>
        <w:tabs>
          <w:tab w:val="num" w:pos="720"/>
        </w:tabs>
        <w:ind w:left="720" w:hanging="360"/>
      </w:pPr>
      <w:rPr>
        <w:rFonts w:cs="Times New Roman"/>
      </w:rPr>
    </w:lvl>
  </w:abstractNum>
  <w:abstractNum w:abstractNumId="2" w15:restartNumberingAfterBreak="0">
    <w:nsid w:val="00000003"/>
    <w:multiLevelType w:val="singleLevel"/>
    <w:tmpl w:val="00000003"/>
    <w:lvl w:ilvl="0">
      <w:start w:val="1"/>
      <w:numFmt w:val="upperLetter"/>
      <w:lvlText w:val="%1)"/>
      <w:lvlJc w:val="left"/>
      <w:pPr>
        <w:tabs>
          <w:tab w:val="num" w:pos="1440"/>
        </w:tabs>
        <w:ind w:left="1440" w:hanging="360"/>
      </w:pPr>
      <w:rPr>
        <w:rFonts w:cs="Times New Roman"/>
      </w:rPr>
    </w:lvl>
  </w:abstractNum>
  <w:abstractNum w:abstractNumId="3" w15:restartNumberingAfterBreak="0">
    <w:nsid w:val="00000004"/>
    <w:multiLevelType w:val="singleLevel"/>
    <w:tmpl w:val="00000004"/>
    <w:name w:val="WW8Num4"/>
    <w:lvl w:ilvl="0">
      <w:start w:val="1"/>
      <w:numFmt w:val="upperLetter"/>
      <w:lvlText w:val="%1)"/>
      <w:lvlJc w:val="left"/>
      <w:pPr>
        <w:tabs>
          <w:tab w:val="num" w:pos="1440"/>
        </w:tabs>
        <w:ind w:left="1440" w:hanging="360"/>
      </w:pPr>
      <w:rPr>
        <w:rFonts w:cs="Times New Roman"/>
      </w:rPr>
    </w:lvl>
  </w:abstractNum>
  <w:abstractNum w:abstractNumId="4" w15:restartNumberingAfterBreak="0">
    <w:nsid w:val="09C27916"/>
    <w:multiLevelType w:val="multilevel"/>
    <w:tmpl w:val="F7CE2E08"/>
    <w:lvl w:ilvl="0">
      <w:start w:val="4"/>
      <w:numFmt w:val="decimal"/>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25F0406"/>
    <w:multiLevelType w:val="multilevel"/>
    <w:tmpl w:val="F704D552"/>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188274D7"/>
    <w:multiLevelType w:val="hybridMultilevel"/>
    <w:tmpl w:val="B2D62BC6"/>
    <w:lvl w:ilvl="0" w:tplc="00000004">
      <w:start w:val="1"/>
      <w:numFmt w:val="upperLetter"/>
      <w:lvlText w:val="%1)"/>
      <w:lvlJc w:val="left"/>
      <w:pPr>
        <w:ind w:left="720" w:hanging="360"/>
      </w:pPr>
      <w:rPr>
        <w:rFonts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883D7E"/>
    <w:multiLevelType w:val="hybridMultilevel"/>
    <w:tmpl w:val="732E4A6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D8124C1"/>
    <w:multiLevelType w:val="hybridMultilevel"/>
    <w:tmpl w:val="66F68672"/>
    <w:lvl w:ilvl="0" w:tplc="693CAE10">
      <w:start w:val="1"/>
      <w:numFmt w:val="upperLetter"/>
      <w:lvlText w:val="%1)"/>
      <w:lvlJc w:val="left"/>
      <w:pPr>
        <w:ind w:left="1773" w:hanging="360"/>
      </w:pPr>
      <w:rPr>
        <w:rFonts w:asciiTheme="minorHAnsi" w:eastAsia="Times New Roman" w:hAnsiTheme="minorHAnsi" w:cs="Arial" w:hint="default"/>
        <w:b/>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9" w15:restartNumberingAfterBreak="0">
    <w:nsid w:val="22A970C0"/>
    <w:multiLevelType w:val="multilevel"/>
    <w:tmpl w:val="AB8815BE"/>
    <w:lvl w:ilvl="0">
      <w:start w:val="1"/>
      <w:numFmt w:val="decimal"/>
      <w:lvlText w:val="%1"/>
      <w:lvlJc w:val="left"/>
      <w:pPr>
        <w:ind w:left="390" w:hanging="390"/>
      </w:pPr>
      <w:rPr>
        <w:rFonts w:hint="default"/>
        <w:b w:val="0"/>
      </w:rPr>
    </w:lvl>
    <w:lvl w:ilvl="1">
      <w:start w:val="1"/>
      <w:numFmt w:val="decimal"/>
      <w:lvlText w:val="%1.%2"/>
      <w:lvlJc w:val="left"/>
      <w:pPr>
        <w:ind w:left="390" w:hanging="39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250A321D"/>
    <w:multiLevelType w:val="hybridMultilevel"/>
    <w:tmpl w:val="004CB42A"/>
    <w:lvl w:ilvl="0" w:tplc="AE00E990">
      <w:start w:val="1"/>
      <w:numFmt w:val="upperLetter"/>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11" w15:restartNumberingAfterBreak="0">
    <w:nsid w:val="2890622F"/>
    <w:multiLevelType w:val="hybridMultilevel"/>
    <w:tmpl w:val="776E31B6"/>
    <w:lvl w:ilvl="0" w:tplc="A0FA251E">
      <w:start w:val="1"/>
      <w:numFmt w:val="upp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8C698F"/>
    <w:multiLevelType w:val="multilevel"/>
    <w:tmpl w:val="B5BEEF3C"/>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36DC5650"/>
    <w:multiLevelType w:val="hybridMultilevel"/>
    <w:tmpl w:val="A54CE42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CB40C04"/>
    <w:multiLevelType w:val="hybridMultilevel"/>
    <w:tmpl w:val="2B56FA9C"/>
    <w:lvl w:ilvl="0" w:tplc="7CD2E266">
      <w:start w:val="1"/>
      <w:numFmt w:val="upperRoman"/>
      <w:lvlText w:val="%1."/>
      <w:lvlJc w:val="right"/>
      <w:pPr>
        <w:tabs>
          <w:tab w:val="num" w:pos="720"/>
        </w:tabs>
        <w:ind w:left="720" w:hanging="180"/>
      </w:pPr>
      <w:rPr>
        <w:b/>
      </w:rPr>
    </w:lvl>
    <w:lvl w:ilvl="1" w:tplc="BFB4104E">
      <w:start w:val="1"/>
      <w:numFmt w:val="upperLetter"/>
      <w:lvlText w:val="%2)"/>
      <w:lvlJc w:val="left"/>
      <w:pPr>
        <w:tabs>
          <w:tab w:val="num" w:pos="1440"/>
        </w:tabs>
        <w:ind w:left="1440" w:hanging="360"/>
      </w:pPr>
      <w:rPr>
        <w:rFonts w:hint="default"/>
        <w:b/>
        <w:color w:val="auto"/>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5" w15:restartNumberingAfterBreak="0">
    <w:nsid w:val="3FAE24C6"/>
    <w:multiLevelType w:val="hybridMultilevel"/>
    <w:tmpl w:val="F1C6DC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2E1D22"/>
    <w:multiLevelType w:val="hybridMultilevel"/>
    <w:tmpl w:val="CEC02B5E"/>
    <w:lvl w:ilvl="0" w:tplc="00000004">
      <w:start w:val="1"/>
      <w:numFmt w:val="upperLetter"/>
      <w:lvlText w:val="%1)"/>
      <w:lvlJc w:val="left"/>
      <w:pPr>
        <w:ind w:left="720" w:hanging="360"/>
      </w:pPr>
      <w:rPr>
        <w:rFonts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0D7AC8"/>
    <w:multiLevelType w:val="hybridMultilevel"/>
    <w:tmpl w:val="D65C325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4537843"/>
    <w:multiLevelType w:val="hybridMultilevel"/>
    <w:tmpl w:val="DE9473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CA716E"/>
    <w:multiLevelType w:val="singleLevel"/>
    <w:tmpl w:val="5C9EA4D0"/>
    <w:lvl w:ilvl="0">
      <w:start w:val="1"/>
      <w:numFmt w:val="lowerLetter"/>
      <w:lvlText w:val="%1."/>
      <w:lvlJc w:val="left"/>
      <w:pPr>
        <w:tabs>
          <w:tab w:val="num" w:pos="360"/>
        </w:tabs>
        <w:ind w:left="360" w:hanging="360"/>
      </w:pPr>
      <w:rPr>
        <w:rFonts w:hint="default"/>
        <w:b/>
      </w:rPr>
    </w:lvl>
  </w:abstractNum>
  <w:abstractNum w:abstractNumId="20" w15:restartNumberingAfterBreak="0">
    <w:nsid w:val="52CC17BD"/>
    <w:multiLevelType w:val="hybridMultilevel"/>
    <w:tmpl w:val="B62405DA"/>
    <w:lvl w:ilvl="0" w:tplc="64B2972C">
      <w:start w:val="1"/>
      <w:numFmt w:val="upperRoman"/>
      <w:lvlText w:val="%1."/>
      <w:lvlJc w:val="right"/>
      <w:pPr>
        <w:tabs>
          <w:tab w:val="num" w:pos="540"/>
        </w:tabs>
        <w:ind w:left="540" w:hanging="18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53DC7389"/>
    <w:multiLevelType w:val="hybridMultilevel"/>
    <w:tmpl w:val="3D822426"/>
    <w:lvl w:ilvl="0" w:tplc="4FF4D34C">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550A316E"/>
    <w:multiLevelType w:val="hybridMultilevel"/>
    <w:tmpl w:val="A09ACF1E"/>
    <w:lvl w:ilvl="0" w:tplc="284A0244">
      <w:start w:val="1"/>
      <w:numFmt w:val="upperRoman"/>
      <w:lvlText w:val="%1."/>
      <w:lvlJc w:val="right"/>
      <w:pPr>
        <w:tabs>
          <w:tab w:val="num" w:pos="720"/>
        </w:tabs>
        <w:ind w:left="720" w:hanging="18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57191BEB"/>
    <w:multiLevelType w:val="hybridMultilevel"/>
    <w:tmpl w:val="D33A121C"/>
    <w:lvl w:ilvl="0" w:tplc="03621D1A">
      <w:start w:val="1"/>
      <w:numFmt w:val="lowerLetter"/>
      <w:lvlText w:val="%1)"/>
      <w:lvlJc w:val="left"/>
      <w:pPr>
        <w:ind w:left="720" w:hanging="360"/>
      </w:pPr>
      <w:rPr>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D7214F"/>
    <w:multiLevelType w:val="hybridMultilevel"/>
    <w:tmpl w:val="BA587A00"/>
    <w:lvl w:ilvl="0" w:tplc="080A0019">
      <w:start w:val="1"/>
      <w:numFmt w:val="lowerLetter"/>
      <w:lvlText w:val="%1."/>
      <w:lvlJc w:val="left"/>
      <w:pPr>
        <w:tabs>
          <w:tab w:val="num" w:pos="720"/>
        </w:tabs>
        <w:ind w:left="720" w:hanging="360"/>
      </w:pPr>
    </w:lvl>
    <w:lvl w:ilvl="1" w:tplc="682A9156">
      <w:start w:val="1"/>
      <w:numFmt w:val="lowerLetter"/>
      <w:lvlText w:val="%2."/>
      <w:lvlJc w:val="left"/>
      <w:pPr>
        <w:tabs>
          <w:tab w:val="num" w:pos="1440"/>
        </w:tabs>
        <w:ind w:left="1440" w:hanging="360"/>
      </w:pPr>
      <w:rPr>
        <w:b/>
      </w:rPr>
    </w:lvl>
    <w:lvl w:ilvl="2" w:tplc="64B2972C">
      <w:start w:val="1"/>
      <w:numFmt w:val="upperRoman"/>
      <w:lvlText w:val="%3."/>
      <w:lvlJc w:val="right"/>
      <w:pPr>
        <w:tabs>
          <w:tab w:val="num" w:pos="2160"/>
        </w:tabs>
        <w:ind w:left="2160" w:hanging="180"/>
      </w:pPr>
      <w:rPr>
        <w:rFonts w:hint="default"/>
        <w:b/>
        <w:i w:val="0"/>
      </w:r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5" w15:restartNumberingAfterBreak="0">
    <w:nsid w:val="5F6A2909"/>
    <w:multiLevelType w:val="hybridMultilevel"/>
    <w:tmpl w:val="0CDEEF44"/>
    <w:lvl w:ilvl="0" w:tplc="7DE41928">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3255A5"/>
    <w:multiLevelType w:val="singleLevel"/>
    <w:tmpl w:val="F3E2B3E4"/>
    <w:lvl w:ilvl="0">
      <w:start w:val="1"/>
      <w:numFmt w:val="upperRoman"/>
      <w:lvlText w:val="%1."/>
      <w:lvlJc w:val="left"/>
      <w:pPr>
        <w:tabs>
          <w:tab w:val="num" w:pos="816"/>
        </w:tabs>
        <w:ind w:left="816" w:hanging="816"/>
      </w:pPr>
      <w:rPr>
        <w:rFonts w:hint="default"/>
        <w:b/>
        <w:color w:val="000000"/>
      </w:rPr>
    </w:lvl>
  </w:abstractNum>
  <w:abstractNum w:abstractNumId="27" w15:restartNumberingAfterBreak="0">
    <w:nsid w:val="6E7D700B"/>
    <w:multiLevelType w:val="hybridMultilevel"/>
    <w:tmpl w:val="5F328A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F5B37AB"/>
    <w:multiLevelType w:val="hybridMultilevel"/>
    <w:tmpl w:val="B8809A9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7F6A5769"/>
    <w:multiLevelType w:val="hybridMultilevel"/>
    <w:tmpl w:val="F7BEC564"/>
    <w:lvl w:ilvl="0" w:tplc="B3E28CA4">
      <w:numFmt w:val="bullet"/>
      <w:lvlText w:val="-"/>
      <w:lvlJc w:val="left"/>
      <w:pPr>
        <w:ind w:left="720" w:hanging="360"/>
      </w:pPr>
      <w:rPr>
        <w:rFonts w:ascii="Calibri" w:eastAsia="Times New Roman" w:hAnsi="Calibri"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70683533">
    <w:abstractNumId w:val="19"/>
  </w:num>
  <w:num w:numId="2" w16cid:durableId="1788547920">
    <w:abstractNumId w:val="26"/>
  </w:num>
  <w:num w:numId="3" w16cid:durableId="1173372233">
    <w:abstractNumId w:val="21"/>
  </w:num>
  <w:num w:numId="4" w16cid:durableId="1638335144">
    <w:abstractNumId w:val="22"/>
  </w:num>
  <w:num w:numId="5" w16cid:durableId="1746536961">
    <w:abstractNumId w:val="4"/>
  </w:num>
  <w:num w:numId="6" w16cid:durableId="1095590395">
    <w:abstractNumId w:val="20"/>
  </w:num>
  <w:num w:numId="7" w16cid:durableId="185102409">
    <w:abstractNumId w:val="13"/>
  </w:num>
  <w:num w:numId="8" w16cid:durableId="2139952862">
    <w:abstractNumId w:val="17"/>
  </w:num>
  <w:num w:numId="9" w16cid:durableId="527260598">
    <w:abstractNumId w:val="24"/>
  </w:num>
  <w:num w:numId="10" w16cid:durableId="348604314">
    <w:abstractNumId w:val="14"/>
  </w:num>
  <w:num w:numId="11" w16cid:durableId="668021129">
    <w:abstractNumId w:val="25"/>
  </w:num>
  <w:num w:numId="12" w16cid:durableId="117141574">
    <w:abstractNumId w:val="7"/>
  </w:num>
  <w:num w:numId="13" w16cid:durableId="1620532452">
    <w:abstractNumId w:val="28"/>
  </w:num>
  <w:num w:numId="14" w16cid:durableId="1693803876">
    <w:abstractNumId w:val="0"/>
  </w:num>
  <w:num w:numId="15" w16cid:durableId="619721948">
    <w:abstractNumId w:val="1"/>
  </w:num>
  <w:num w:numId="16" w16cid:durableId="78210139">
    <w:abstractNumId w:val="2"/>
  </w:num>
  <w:num w:numId="17" w16cid:durableId="1562786212">
    <w:abstractNumId w:val="3"/>
  </w:num>
  <w:num w:numId="18" w16cid:durableId="1764374302">
    <w:abstractNumId w:val="9"/>
  </w:num>
  <w:num w:numId="19" w16cid:durableId="757479467">
    <w:abstractNumId w:val="5"/>
  </w:num>
  <w:num w:numId="20" w16cid:durableId="488714634">
    <w:abstractNumId w:val="12"/>
  </w:num>
  <w:num w:numId="21" w16cid:durableId="551383791">
    <w:abstractNumId w:val="8"/>
  </w:num>
  <w:num w:numId="22" w16cid:durableId="1520466012">
    <w:abstractNumId w:val="10"/>
  </w:num>
  <w:num w:numId="23" w16cid:durableId="1511945608">
    <w:abstractNumId w:val="11"/>
  </w:num>
  <w:num w:numId="24" w16cid:durableId="1236546573">
    <w:abstractNumId w:val="29"/>
  </w:num>
  <w:num w:numId="25" w16cid:durableId="349529509">
    <w:abstractNumId w:val="16"/>
  </w:num>
  <w:num w:numId="26" w16cid:durableId="1555963880">
    <w:abstractNumId w:val="6"/>
  </w:num>
  <w:num w:numId="27" w16cid:durableId="422149414">
    <w:abstractNumId w:val="23"/>
  </w:num>
  <w:num w:numId="28" w16cid:durableId="193541118">
    <w:abstractNumId w:val="18"/>
  </w:num>
  <w:num w:numId="29" w16cid:durableId="1015689986">
    <w:abstractNumId w:val="27"/>
  </w:num>
  <w:num w:numId="30" w16cid:durableId="3904202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D5E"/>
    <w:rsid w:val="00000322"/>
    <w:rsid w:val="00000645"/>
    <w:rsid w:val="0000129C"/>
    <w:rsid w:val="0000379C"/>
    <w:rsid w:val="00004B84"/>
    <w:rsid w:val="0000782F"/>
    <w:rsid w:val="000114C7"/>
    <w:rsid w:val="00011589"/>
    <w:rsid w:val="00011DE5"/>
    <w:rsid w:val="000129DC"/>
    <w:rsid w:val="00012EAE"/>
    <w:rsid w:val="000170DC"/>
    <w:rsid w:val="0001769D"/>
    <w:rsid w:val="00023028"/>
    <w:rsid w:val="000238B5"/>
    <w:rsid w:val="00026DE2"/>
    <w:rsid w:val="00027C7E"/>
    <w:rsid w:val="00030376"/>
    <w:rsid w:val="000321A7"/>
    <w:rsid w:val="000335E0"/>
    <w:rsid w:val="000403A9"/>
    <w:rsid w:val="00040B52"/>
    <w:rsid w:val="00041658"/>
    <w:rsid w:val="0004172B"/>
    <w:rsid w:val="00041CF9"/>
    <w:rsid w:val="000427F0"/>
    <w:rsid w:val="0004308A"/>
    <w:rsid w:val="00043B3B"/>
    <w:rsid w:val="00044DF1"/>
    <w:rsid w:val="00051741"/>
    <w:rsid w:val="0005373C"/>
    <w:rsid w:val="000567BE"/>
    <w:rsid w:val="00062EB0"/>
    <w:rsid w:val="00064052"/>
    <w:rsid w:val="00065AD5"/>
    <w:rsid w:val="000705F5"/>
    <w:rsid w:val="00071C6B"/>
    <w:rsid w:val="00076CD5"/>
    <w:rsid w:val="000770B7"/>
    <w:rsid w:val="0007765B"/>
    <w:rsid w:val="000776F2"/>
    <w:rsid w:val="00080017"/>
    <w:rsid w:val="00081DC8"/>
    <w:rsid w:val="000822A1"/>
    <w:rsid w:val="000826C0"/>
    <w:rsid w:val="000826EA"/>
    <w:rsid w:val="00082B44"/>
    <w:rsid w:val="00083699"/>
    <w:rsid w:val="00083844"/>
    <w:rsid w:val="00083C6A"/>
    <w:rsid w:val="00084C2F"/>
    <w:rsid w:val="00085B5F"/>
    <w:rsid w:val="00086015"/>
    <w:rsid w:val="000862C0"/>
    <w:rsid w:val="0009000E"/>
    <w:rsid w:val="0009166B"/>
    <w:rsid w:val="00092067"/>
    <w:rsid w:val="000931C0"/>
    <w:rsid w:val="00097ACD"/>
    <w:rsid w:val="000A1C32"/>
    <w:rsid w:val="000A3429"/>
    <w:rsid w:val="000A3DD7"/>
    <w:rsid w:val="000A4446"/>
    <w:rsid w:val="000A6536"/>
    <w:rsid w:val="000B0C4F"/>
    <w:rsid w:val="000B711A"/>
    <w:rsid w:val="000B762F"/>
    <w:rsid w:val="000B7D14"/>
    <w:rsid w:val="000B7EC4"/>
    <w:rsid w:val="000C0C0B"/>
    <w:rsid w:val="000C50BC"/>
    <w:rsid w:val="000C7B9B"/>
    <w:rsid w:val="000D28D3"/>
    <w:rsid w:val="000D2A89"/>
    <w:rsid w:val="000D59CF"/>
    <w:rsid w:val="000E250A"/>
    <w:rsid w:val="000E3C89"/>
    <w:rsid w:val="000E4F9F"/>
    <w:rsid w:val="000E5E1A"/>
    <w:rsid w:val="000E79F2"/>
    <w:rsid w:val="000F0CC9"/>
    <w:rsid w:val="000F228A"/>
    <w:rsid w:val="000F2A7B"/>
    <w:rsid w:val="000F56D8"/>
    <w:rsid w:val="001003C3"/>
    <w:rsid w:val="00100F04"/>
    <w:rsid w:val="001027A1"/>
    <w:rsid w:val="00106F54"/>
    <w:rsid w:val="001107D0"/>
    <w:rsid w:val="0011125F"/>
    <w:rsid w:val="00111963"/>
    <w:rsid w:val="00112FCA"/>
    <w:rsid w:val="00113E5B"/>
    <w:rsid w:val="0011418A"/>
    <w:rsid w:val="0011479B"/>
    <w:rsid w:val="00115E8C"/>
    <w:rsid w:val="0011629C"/>
    <w:rsid w:val="001173C5"/>
    <w:rsid w:val="00122303"/>
    <w:rsid w:val="00122712"/>
    <w:rsid w:val="00122F07"/>
    <w:rsid w:val="00123BDA"/>
    <w:rsid w:val="00124C00"/>
    <w:rsid w:val="00125AAE"/>
    <w:rsid w:val="001305F9"/>
    <w:rsid w:val="00131864"/>
    <w:rsid w:val="001346A0"/>
    <w:rsid w:val="001358CF"/>
    <w:rsid w:val="00135C9D"/>
    <w:rsid w:val="00135F1D"/>
    <w:rsid w:val="001361EA"/>
    <w:rsid w:val="0013665B"/>
    <w:rsid w:val="0014424F"/>
    <w:rsid w:val="00144DC9"/>
    <w:rsid w:val="00146E19"/>
    <w:rsid w:val="001474F0"/>
    <w:rsid w:val="001537AC"/>
    <w:rsid w:val="00153868"/>
    <w:rsid w:val="0015485B"/>
    <w:rsid w:val="0016071D"/>
    <w:rsid w:val="00160BC2"/>
    <w:rsid w:val="001629A7"/>
    <w:rsid w:val="00165125"/>
    <w:rsid w:val="00166088"/>
    <w:rsid w:val="001662AB"/>
    <w:rsid w:val="0017145B"/>
    <w:rsid w:val="0017281A"/>
    <w:rsid w:val="00175AB3"/>
    <w:rsid w:val="001770C9"/>
    <w:rsid w:val="00177700"/>
    <w:rsid w:val="00180772"/>
    <w:rsid w:val="00181D8D"/>
    <w:rsid w:val="00182C8D"/>
    <w:rsid w:val="00184FCA"/>
    <w:rsid w:val="0018546D"/>
    <w:rsid w:val="00191A67"/>
    <w:rsid w:val="001943B8"/>
    <w:rsid w:val="00195FED"/>
    <w:rsid w:val="00196DC8"/>
    <w:rsid w:val="001A03A8"/>
    <w:rsid w:val="001A1320"/>
    <w:rsid w:val="001A2830"/>
    <w:rsid w:val="001A2ABF"/>
    <w:rsid w:val="001A2FDC"/>
    <w:rsid w:val="001A65A2"/>
    <w:rsid w:val="001A6C3D"/>
    <w:rsid w:val="001A7946"/>
    <w:rsid w:val="001A7BB8"/>
    <w:rsid w:val="001B1019"/>
    <w:rsid w:val="001B152E"/>
    <w:rsid w:val="001B2AD0"/>
    <w:rsid w:val="001B3C33"/>
    <w:rsid w:val="001B40C9"/>
    <w:rsid w:val="001B5D99"/>
    <w:rsid w:val="001B6549"/>
    <w:rsid w:val="001B67F3"/>
    <w:rsid w:val="001C2662"/>
    <w:rsid w:val="001C4226"/>
    <w:rsid w:val="001C6CFD"/>
    <w:rsid w:val="001D060C"/>
    <w:rsid w:val="001D1026"/>
    <w:rsid w:val="001D2C06"/>
    <w:rsid w:val="001D3345"/>
    <w:rsid w:val="001D418F"/>
    <w:rsid w:val="001D508C"/>
    <w:rsid w:val="001D5F3A"/>
    <w:rsid w:val="001D7489"/>
    <w:rsid w:val="001E3C4F"/>
    <w:rsid w:val="001E4A41"/>
    <w:rsid w:val="001E619F"/>
    <w:rsid w:val="001F06BC"/>
    <w:rsid w:val="001F08B9"/>
    <w:rsid w:val="001F44CA"/>
    <w:rsid w:val="001F52C1"/>
    <w:rsid w:val="001F62CB"/>
    <w:rsid w:val="001F787A"/>
    <w:rsid w:val="00200686"/>
    <w:rsid w:val="00200AB4"/>
    <w:rsid w:val="00207E9E"/>
    <w:rsid w:val="00212170"/>
    <w:rsid w:val="002126A2"/>
    <w:rsid w:val="00212A86"/>
    <w:rsid w:val="00214701"/>
    <w:rsid w:val="002156B1"/>
    <w:rsid w:val="00215E90"/>
    <w:rsid w:val="00216FC1"/>
    <w:rsid w:val="00217F97"/>
    <w:rsid w:val="00217FEE"/>
    <w:rsid w:val="002205E9"/>
    <w:rsid w:val="0022361C"/>
    <w:rsid w:val="00224BB6"/>
    <w:rsid w:val="00227213"/>
    <w:rsid w:val="00227971"/>
    <w:rsid w:val="00233BA7"/>
    <w:rsid w:val="00234312"/>
    <w:rsid w:val="00235CDA"/>
    <w:rsid w:val="0024173F"/>
    <w:rsid w:val="00241FAF"/>
    <w:rsid w:val="00242B73"/>
    <w:rsid w:val="00243471"/>
    <w:rsid w:val="0024706A"/>
    <w:rsid w:val="00250E73"/>
    <w:rsid w:val="00251BEE"/>
    <w:rsid w:val="0025439D"/>
    <w:rsid w:val="002543BF"/>
    <w:rsid w:val="00255A24"/>
    <w:rsid w:val="00256DF1"/>
    <w:rsid w:val="00256F36"/>
    <w:rsid w:val="00260103"/>
    <w:rsid w:val="00261227"/>
    <w:rsid w:val="0026126E"/>
    <w:rsid w:val="00261CD2"/>
    <w:rsid w:val="00261E0C"/>
    <w:rsid w:val="00262FA7"/>
    <w:rsid w:val="0026452C"/>
    <w:rsid w:val="00267F7F"/>
    <w:rsid w:val="00270374"/>
    <w:rsid w:val="002722E2"/>
    <w:rsid w:val="0027301E"/>
    <w:rsid w:val="0027479A"/>
    <w:rsid w:val="002750EC"/>
    <w:rsid w:val="0027721E"/>
    <w:rsid w:val="0028050C"/>
    <w:rsid w:val="00280724"/>
    <w:rsid w:val="002825CE"/>
    <w:rsid w:val="002829E3"/>
    <w:rsid w:val="00282AA6"/>
    <w:rsid w:val="00282E1E"/>
    <w:rsid w:val="00283A80"/>
    <w:rsid w:val="00285B4B"/>
    <w:rsid w:val="00287E4E"/>
    <w:rsid w:val="00293EA2"/>
    <w:rsid w:val="002968FD"/>
    <w:rsid w:val="00296D7A"/>
    <w:rsid w:val="002A1A9E"/>
    <w:rsid w:val="002A2393"/>
    <w:rsid w:val="002A4554"/>
    <w:rsid w:val="002A674B"/>
    <w:rsid w:val="002A727A"/>
    <w:rsid w:val="002A744F"/>
    <w:rsid w:val="002B1410"/>
    <w:rsid w:val="002B2108"/>
    <w:rsid w:val="002B251B"/>
    <w:rsid w:val="002B2745"/>
    <w:rsid w:val="002B3D27"/>
    <w:rsid w:val="002B7CE6"/>
    <w:rsid w:val="002C05BD"/>
    <w:rsid w:val="002C0B95"/>
    <w:rsid w:val="002C3829"/>
    <w:rsid w:val="002C4093"/>
    <w:rsid w:val="002C5E92"/>
    <w:rsid w:val="002C67C4"/>
    <w:rsid w:val="002C7D06"/>
    <w:rsid w:val="002D19FF"/>
    <w:rsid w:val="002D1ABD"/>
    <w:rsid w:val="002D1CD1"/>
    <w:rsid w:val="002D3962"/>
    <w:rsid w:val="002D5CDD"/>
    <w:rsid w:val="002D647A"/>
    <w:rsid w:val="002D69B2"/>
    <w:rsid w:val="002D7A2E"/>
    <w:rsid w:val="002E0491"/>
    <w:rsid w:val="002E0D8C"/>
    <w:rsid w:val="002E105E"/>
    <w:rsid w:val="002E1330"/>
    <w:rsid w:val="002E1578"/>
    <w:rsid w:val="002E190B"/>
    <w:rsid w:val="002E2653"/>
    <w:rsid w:val="002E3F30"/>
    <w:rsid w:val="002E6458"/>
    <w:rsid w:val="002E7730"/>
    <w:rsid w:val="002F0293"/>
    <w:rsid w:val="002F1A0E"/>
    <w:rsid w:val="002F1F26"/>
    <w:rsid w:val="002F2AE6"/>
    <w:rsid w:val="002F4E02"/>
    <w:rsid w:val="003004A2"/>
    <w:rsid w:val="00301022"/>
    <w:rsid w:val="00301391"/>
    <w:rsid w:val="0030463C"/>
    <w:rsid w:val="00304D56"/>
    <w:rsid w:val="00305728"/>
    <w:rsid w:val="003061C7"/>
    <w:rsid w:val="00306878"/>
    <w:rsid w:val="00307AF4"/>
    <w:rsid w:val="00310D7D"/>
    <w:rsid w:val="00310DB4"/>
    <w:rsid w:val="0031157D"/>
    <w:rsid w:val="00312F77"/>
    <w:rsid w:val="00315596"/>
    <w:rsid w:val="0031581B"/>
    <w:rsid w:val="003158FA"/>
    <w:rsid w:val="003168D5"/>
    <w:rsid w:val="0031704E"/>
    <w:rsid w:val="00322D57"/>
    <w:rsid w:val="00330060"/>
    <w:rsid w:val="00331A50"/>
    <w:rsid w:val="00332ED8"/>
    <w:rsid w:val="0033493E"/>
    <w:rsid w:val="0034219F"/>
    <w:rsid w:val="00343A72"/>
    <w:rsid w:val="003442D3"/>
    <w:rsid w:val="0034558F"/>
    <w:rsid w:val="00345C48"/>
    <w:rsid w:val="003467B0"/>
    <w:rsid w:val="003469E0"/>
    <w:rsid w:val="00350FF6"/>
    <w:rsid w:val="003532F9"/>
    <w:rsid w:val="00355BDE"/>
    <w:rsid w:val="00356015"/>
    <w:rsid w:val="00361720"/>
    <w:rsid w:val="00362392"/>
    <w:rsid w:val="003632CD"/>
    <w:rsid w:val="00363E14"/>
    <w:rsid w:val="00365E3C"/>
    <w:rsid w:val="00366F38"/>
    <w:rsid w:val="003673F0"/>
    <w:rsid w:val="00367A08"/>
    <w:rsid w:val="00370195"/>
    <w:rsid w:val="003708CE"/>
    <w:rsid w:val="00372DF2"/>
    <w:rsid w:val="00373474"/>
    <w:rsid w:val="00373978"/>
    <w:rsid w:val="00373DA2"/>
    <w:rsid w:val="003740A8"/>
    <w:rsid w:val="00374A2B"/>
    <w:rsid w:val="003751C5"/>
    <w:rsid w:val="003800AE"/>
    <w:rsid w:val="0038065D"/>
    <w:rsid w:val="0038075D"/>
    <w:rsid w:val="00380A0F"/>
    <w:rsid w:val="00380CF7"/>
    <w:rsid w:val="00381B3F"/>
    <w:rsid w:val="00381F9F"/>
    <w:rsid w:val="0038315D"/>
    <w:rsid w:val="003835DB"/>
    <w:rsid w:val="003842DB"/>
    <w:rsid w:val="00387905"/>
    <w:rsid w:val="00390336"/>
    <w:rsid w:val="00392F9F"/>
    <w:rsid w:val="0039300E"/>
    <w:rsid w:val="00395B2C"/>
    <w:rsid w:val="00396E09"/>
    <w:rsid w:val="003970D5"/>
    <w:rsid w:val="00397752"/>
    <w:rsid w:val="00397B1F"/>
    <w:rsid w:val="003A04CF"/>
    <w:rsid w:val="003A06EC"/>
    <w:rsid w:val="003A4C2C"/>
    <w:rsid w:val="003A5142"/>
    <w:rsid w:val="003B0B46"/>
    <w:rsid w:val="003B23D3"/>
    <w:rsid w:val="003B2D6A"/>
    <w:rsid w:val="003B3C75"/>
    <w:rsid w:val="003B572B"/>
    <w:rsid w:val="003B63DF"/>
    <w:rsid w:val="003C19ED"/>
    <w:rsid w:val="003C35C0"/>
    <w:rsid w:val="003C45AD"/>
    <w:rsid w:val="003C5834"/>
    <w:rsid w:val="003C6CC1"/>
    <w:rsid w:val="003C6F41"/>
    <w:rsid w:val="003C73FF"/>
    <w:rsid w:val="003D07FC"/>
    <w:rsid w:val="003D1241"/>
    <w:rsid w:val="003D36ED"/>
    <w:rsid w:val="003D3E4F"/>
    <w:rsid w:val="003D4EFD"/>
    <w:rsid w:val="003D783B"/>
    <w:rsid w:val="003E0529"/>
    <w:rsid w:val="003E0545"/>
    <w:rsid w:val="003E111E"/>
    <w:rsid w:val="003E318D"/>
    <w:rsid w:val="003E34EE"/>
    <w:rsid w:val="003E59BA"/>
    <w:rsid w:val="003F11DC"/>
    <w:rsid w:val="003F1C88"/>
    <w:rsid w:val="003F2551"/>
    <w:rsid w:val="003F62A1"/>
    <w:rsid w:val="003F6BCD"/>
    <w:rsid w:val="0040279E"/>
    <w:rsid w:val="00404EF0"/>
    <w:rsid w:val="00406B41"/>
    <w:rsid w:val="00407C1E"/>
    <w:rsid w:val="00411EB4"/>
    <w:rsid w:val="00413CAD"/>
    <w:rsid w:val="00414660"/>
    <w:rsid w:val="0042087C"/>
    <w:rsid w:val="00420FE9"/>
    <w:rsid w:val="00424B25"/>
    <w:rsid w:val="004263F6"/>
    <w:rsid w:val="0042653C"/>
    <w:rsid w:val="0043198D"/>
    <w:rsid w:val="00433547"/>
    <w:rsid w:val="004370E6"/>
    <w:rsid w:val="00437CFF"/>
    <w:rsid w:val="00443343"/>
    <w:rsid w:val="00443439"/>
    <w:rsid w:val="00444503"/>
    <w:rsid w:val="0044455D"/>
    <w:rsid w:val="00444716"/>
    <w:rsid w:val="004503EE"/>
    <w:rsid w:val="00450421"/>
    <w:rsid w:val="00452EFE"/>
    <w:rsid w:val="0045317D"/>
    <w:rsid w:val="00453336"/>
    <w:rsid w:val="00454FD7"/>
    <w:rsid w:val="004565AC"/>
    <w:rsid w:val="00461D93"/>
    <w:rsid w:val="004649BA"/>
    <w:rsid w:val="00464DC7"/>
    <w:rsid w:val="0046663D"/>
    <w:rsid w:val="00467009"/>
    <w:rsid w:val="00467AE7"/>
    <w:rsid w:val="00467D83"/>
    <w:rsid w:val="00467F68"/>
    <w:rsid w:val="00470A06"/>
    <w:rsid w:val="00473580"/>
    <w:rsid w:val="0047426F"/>
    <w:rsid w:val="00474E0A"/>
    <w:rsid w:val="00475408"/>
    <w:rsid w:val="0048019C"/>
    <w:rsid w:val="0048026D"/>
    <w:rsid w:val="004833C7"/>
    <w:rsid w:val="0048350A"/>
    <w:rsid w:val="00485551"/>
    <w:rsid w:val="00486A13"/>
    <w:rsid w:val="00493FB7"/>
    <w:rsid w:val="00496996"/>
    <w:rsid w:val="004A036D"/>
    <w:rsid w:val="004A2839"/>
    <w:rsid w:val="004A2D05"/>
    <w:rsid w:val="004A2F9E"/>
    <w:rsid w:val="004A3196"/>
    <w:rsid w:val="004A6D7D"/>
    <w:rsid w:val="004A7B2C"/>
    <w:rsid w:val="004B129C"/>
    <w:rsid w:val="004B33F5"/>
    <w:rsid w:val="004B3B17"/>
    <w:rsid w:val="004B55AA"/>
    <w:rsid w:val="004B61A0"/>
    <w:rsid w:val="004B7083"/>
    <w:rsid w:val="004C103C"/>
    <w:rsid w:val="004C1A38"/>
    <w:rsid w:val="004C246E"/>
    <w:rsid w:val="004C2CFD"/>
    <w:rsid w:val="004C2D3D"/>
    <w:rsid w:val="004C329F"/>
    <w:rsid w:val="004C4CFE"/>
    <w:rsid w:val="004C5C9B"/>
    <w:rsid w:val="004C64E6"/>
    <w:rsid w:val="004D06CA"/>
    <w:rsid w:val="004D09A8"/>
    <w:rsid w:val="004D230C"/>
    <w:rsid w:val="004D535E"/>
    <w:rsid w:val="004E0829"/>
    <w:rsid w:val="004E3986"/>
    <w:rsid w:val="004E5575"/>
    <w:rsid w:val="004E68D0"/>
    <w:rsid w:val="004F1C56"/>
    <w:rsid w:val="004F64AE"/>
    <w:rsid w:val="004F6A9A"/>
    <w:rsid w:val="00500077"/>
    <w:rsid w:val="0050051C"/>
    <w:rsid w:val="00501347"/>
    <w:rsid w:val="00501C14"/>
    <w:rsid w:val="00502119"/>
    <w:rsid w:val="00502182"/>
    <w:rsid w:val="00502272"/>
    <w:rsid w:val="005049C4"/>
    <w:rsid w:val="00504E94"/>
    <w:rsid w:val="00505981"/>
    <w:rsid w:val="0050654F"/>
    <w:rsid w:val="00506C6E"/>
    <w:rsid w:val="00507741"/>
    <w:rsid w:val="00510B2E"/>
    <w:rsid w:val="00511E94"/>
    <w:rsid w:val="005128DA"/>
    <w:rsid w:val="005133D3"/>
    <w:rsid w:val="005157C9"/>
    <w:rsid w:val="0051602E"/>
    <w:rsid w:val="00516D5B"/>
    <w:rsid w:val="00520623"/>
    <w:rsid w:val="00521E7A"/>
    <w:rsid w:val="00522338"/>
    <w:rsid w:val="00523896"/>
    <w:rsid w:val="005242F8"/>
    <w:rsid w:val="00527EEB"/>
    <w:rsid w:val="005320A8"/>
    <w:rsid w:val="00534150"/>
    <w:rsid w:val="0053684E"/>
    <w:rsid w:val="005405B2"/>
    <w:rsid w:val="005425E1"/>
    <w:rsid w:val="00542659"/>
    <w:rsid w:val="0054378E"/>
    <w:rsid w:val="00553C28"/>
    <w:rsid w:val="005618D0"/>
    <w:rsid w:val="00561C64"/>
    <w:rsid w:val="005645E1"/>
    <w:rsid w:val="00564E06"/>
    <w:rsid w:val="0056513E"/>
    <w:rsid w:val="005655D4"/>
    <w:rsid w:val="00565E7B"/>
    <w:rsid w:val="00570DBD"/>
    <w:rsid w:val="00572BFB"/>
    <w:rsid w:val="00572FB3"/>
    <w:rsid w:val="00573517"/>
    <w:rsid w:val="00573F8C"/>
    <w:rsid w:val="00574EDB"/>
    <w:rsid w:val="00575EC4"/>
    <w:rsid w:val="00576E9D"/>
    <w:rsid w:val="00577832"/>
    <w:rsid w:val="00577BE9"/>
    <w:rsid w:val="00580E81"/>
    <w:rsid w:val="00583098"/>
    <w:rsid w:val="0058393C"/>
    <w:rsid w:val="00586C2F"/>
    <w:rsid w:val="0058763B"/>
    <w:rsid w:val="00587732"/>
    <w:rsid w:val="00587943"/>
    <w:rsid w:val="00590708"/>
    <w:rsid w:val="0059701F"/>
    <w:rsid w:val="00597654"/>
    <w:rsid w:val="005A02CE"/>
    <w:rsid w:val="005A0D1F"/>
    <w:rsid w:val="005A2F80"/>
    <w:rsid w:val="005A723C"/>
    <w:rsid w:val="005A7559"/>
    <w:rsid w:val="005B2A92"/>
    <w:rsid w:val="005B4140"/>
    <w:rsid w:val="005C4FDB"/>
    <w:rsid w:val="005D2925"/>
    <w:rsid w:val="005D3078"/>
    <w:rsid w:val="005D3C55"/>
    <w:rsid w:val="005D4A2F"/>
    <w:rsid w:val="005D6489"/>
    <w:rsid w:val="005E4700"/>
    <w:rsid w:val="005E4A97"/>
    <w:rsid w:val="005E4E16"/>
    <w:rsid w:val="005E4FF1"/>
    <w:rsid w:val="005E5813"/>
    <w:rsid w:val="005E5E77"/>
    <w:rsid w:val="005E7B88"/>
    <w:rsid w:val="005F29BD"/>
    <w:rsid w:val="005F34BD"/>
    <w:rsid w:val="005F6474"/>
    <w:rsid w:val="005F67A7"/>
    <w:rsid w:val="006003DE"/>
    <w:rsid w:val="00600536"/>
    <w:rsid w:val="0060281A"/>
    <w:rsid w:val="00605D43"/>
    <w:rsid w:val="006063F8"/>
    <w:rsid w:val="0061021A"/>
    <w:rsid w:val="006104F6"/>
    <w:rsid w:val="00611123"/>
    <w:rsid w:val="00612201"/>
    <w:rsid w:val="00613851"/>
    <w:rsid w:val="0061533C"/>
    <w:rsid w:val="006166EC"/>
    <w:rsid w:val="0061714C"/>
    <w:rsid w:val="0062387A"/>
    <w:rsid w:val="0062477C"/>
    <w:rsid w:val="00626D1C"/>
    <w:rsid w:val="006270E0"/>
    <w:rsid w:val="0063000F"/>
    <w:rsid w:val="006302C6"/>
    <w:rsid w:val="00630912"/>
    <w:rsid w:val="006316A3"/>
    <w:rsid w:val="00631987"/>
    <w:rsid w:val="006319E3"/>
    <w:rsid w:val="006325E0"/>
    <w:rsid w:val="00632690"/>
    <w:rsid w:val="0063510B"/>
    <w:rsid w:val="00636683"/>
    <w:rsid w:val="00637F50"/>
    <w:rsid w:val="00640274"/>
    <w:rsid w:val="00640514"/>
    <w:rsid w:val="00641822"/>
    <w:rsid w:val="00644664"/>
    <w:rsid w:val="00645C89"/>
    <w:rsid w:val="00646264"/>
    <w:rsid w:val="006501A8"/>
    <w:rsid w:val="0065089E"/>
    <w:rsid w:val="00650FD2"/>
    <w:rsid w:val="00651AA0"/>
    <w:rsid w:val="00652012"/>
    <w:rsid w:val="006543C8"/>
    <w:rsid w:val="0065533A"/>
    <w:rsid w:val="006565A1"/>
    <w:rsid w:val="006575A7"/>
    <w:rsid w:val="00661C10"/>
    <w:rsid w:val="00661FFF"/>
    <w:rsid w:val="00662BB7"/>
    <w:rsid w:val="00662E43"/>
    <w:rsid w:val="0066401E"/>
    <w:rsid w:val="0066418F"/>
    <w:rsid w:val="00667473"/>
    <w:rsid w:val="0067065B"/>
    <w:rsid w:val="00670743"/>
    <w:rsid w:val="00671805"/>
    <w:rsid w:val="00671E06"/>
    <w:rsid w:val="00674247"/>
    <w:rsid w:val="00676733"/>
    <w:rsid w:val="006767A5"/>
    <w:rsid w:val="006777B1"/>
    <w:rsid w:val="00677848"/>
    <w:rsid w:val="00677DDC"/>
    <w:rsid w:val="006812AE"/>
    <w:rsid w:val="00681786"/>
    <w:rsid w:val="00681CFD"/>
    <w:rsid w:val="00682A8F"/>
    <w:rsid w:val="00683181"/>
    <w:rsid w:val="00685E90"/>
    <w:rsid w:val="0069167B"/>
    <w:rsid w:val="006948B8"/>
    <w:rsid w:val="006965F8"/>
    <w:rsid w:val="00697749"/>
    <w:rsid w:val="006A0DD8"/>
    <w:rsid w:val="006A1C73"/>
    <w:rsid w:val="006A3143"/>
    <w:rsid w:val="006A4085"/>
    <w:rsid w:val="006A51C2"/>
    <w:rsid w:val="006A576D"/>
    <w:rsid w:val="006A6FA9"/>
    <w:rsid w:val="006A75D5"/>
    <w:rsid w:val="006B25E7"/>
    <w:rsid w:val="006B3B61"/>
    <w:rsid w:val="006B5A38"/>
    <w:rsid w:val="006B756D"/>
    <w:rsid w:val="006C2144"/>
    <w:rsid w:val="006C2490"/>
    <w:rsid w:val="006C4DD9"/>
    <w:rsid w:val="006D357C"/>
    <w:rsid w:val="006D4B75"/>
    <w:rsid w:val="006E01B6"/>
    <w:rsid w:val="006E3FD0"/>
    <w:rsid w:val="006E40A0"/>
    <w:rsid w:val="006E50FC"/>
    <w:rsid w:val="006E5A5C"/>
    <w:rsid w:val="006E6251"/>
    <w:rsid w:val="006E628B"/>
    <w:rsid w:val="006F04DA"/>
    <w:rsid w:val="006F05ED"/>
    <w:rsid w:val="006F15E9"/>
    <w:rsid w:val="006F379C"/>
    <w:rsid w:val="006F4F1D"/>
    <w:rsid w:val="006F5571"/>
    <w:rsid w:val="006F5BCC"/>
    <w:rsid w:val="006F5E81"/>
    <w:rsid w:val="006F7534"/>
    <w:rsid w:val="006F76FC"/>
    <w:rsid w:val="00702CFA"/>
    <w:rsid w:val="00702EC0"/>
    <w:rsid w:val="00703133"/>
    <w:rsid w:val="00706DDE"/>
    <w:rsid w:val="007077CD"/>
    <w:rsid w:val="00710421"/>
    <w:rsid w:val="007117DD"/>
    <w:rsid w:val="00712F57"/>
    <w:rsid w:val="00713DB6"/>
    <w:rsid w:val="00722849"/>
    <w:rsid w:val="007254C3"/>
    <w:rsid w:val="00725C94"/>
    <w:rsid w:val="007264BA"/>
    <w:rsid w:val="007300FD"/>
    <w:rsid w:val="00731611"/>
    <w:rsid w:val="007324EF"/>
    <w:rsid w:val="00732AA1"/>
    <w:rsid w:val="007341DA"/>
    <w:rsid w:val="00734E4A"/>
    <w:rsid w:val="00735AD9"/>
    <w:rsid w:val="00736218"/>
    <w:rsid w:val="00736464"/>
    <w:rsid w:val="0073727B"/>
    <w:rsid w:val="00737C89"/>
    <w:rsid w:val="007409F7"/>
    <w:rsid w:val="00742880"/>
    <w:rsid w:val="007456FA"/>
    <w:rsid w:val="00745E57"/>
    <w:rsid w:val="00746529"/>
    <w:rsid w:val="00746C87"/>
    <w:rsid w:val="00746D4F"/>
    <w:rsid w:val="007470E4"/>
    <w:rsid w:val="00750134"/>
    <w:rsid w:val="007508E2"/>
    <w:rsid w:val="00753B7E"/>
    <w:rsid w:val="00755477"/>
    <w:rsid w:val="0075581E"/>
    <w:rsid w:val="007625CD"/>
    <w:rsid w:val="00763879"/>
    <w:rsid w:val="00763D32"/>
    <w:rsid w:val="00764942"/>
    <w:rsid w:val="0076648B"/>
    <w:rsid w:val="00772B79"/>
    <w:rsid w:val="00774702"/>
    <w:rsid w:val="00774887"/>
    <w:rsid w:val="007753EC"/>
    <w:rsid w:val="0077640F"/>
    <w:rsid w:val="00776EBF"/>
    <w:rsid w:val="007806C4"/>
    <w:rsid w:val="00780B5D"/>
    <w:rsid w:val="0078239D"/>
    <w:rsid w:val="00782B41"/>
    <w:rsid w:val="00786D48"/>
    <w:rsid w:val="0078732B"/>
    <w:rsid w:val="00791C55"/>
    <w:rsid w:val="00792223"/>
    <w:rsid w:val="00793448"/>
    <w:rsid w:val="00796C09"/>
    <w:rsid w:val="007A02C8"/>
    <w:rsid w:val="007A0C55"/>
    <w:rsid w:val="007A11C4"/>
    <w:rsid w:val="007A31E2"/>
    <w:rsid w:val="007A6E4C"/>
    <w:rsid w:val="007A78EF"/>
    <w:rsid w:val="007B07E6"/>
    <w:rsid w:val="007B085B"/>
    <w:rsid w:val="007B100A"/>
    <w:rsid w:val="007B2DA5"/>
    <w:rsid w:val="007B5A2A"/>
    <w:rsid w:val="007B5AA8"/>
    <w:rsid w:val="007B5C24"/>
    <w:rsid w:val="007B5CB8"/>
    <w:rsid w:val="007C1015"/>
    <w:rsid w:val="007C1353"/>
    <w:rsid w:val="007C3E0B"/>
    <w:rsid w:val="007C5E64"/>
    <w:rsid w:val="007C65A7"/>
    <w:rsid w:val="007C77CF"/>
    <w:rsid w:val="007C7D5E"/>
    <w:rsid w:val="007D4825"/>
    <w:rsid w:val="007D5703"/>
    <w:rsid w:val="007D5D24"/>
    <w:rsid w:val="007D691B"/>
    <w:rsid w:val="007E0B6C"/>
    <w:rsid w:val="007E1388"/>
    <w:rsid w:val="007E1EDB"/>
    <w:rsid w:val="007E468D"/>
    <w:rsid w:val="007E6D1D"/>
    <w:rsid w:val="007F295B"/>
    <w:rsid w:val="007F6952"/>
    <w:rsid w:val="00801A4D"/>
    <w:rsid w:val="00802AD1"/>
    <w:rsid w:val="00803E12"/>
    <w:rsid w:val="0080406A"/>
    <w:rsid w:val="00804157"/>
    <w:rsid w:val="00804FE6"/>
    <w:rsid w:val="0080679A"/>
    <w:rsid w:val="00807007"/>
    <w:rsid w:val="0081140A"/>
    <w:rsid w:val="00812412"/>
    <w:rsid w:val="00813446"/>
    <w:rsid w:val="008136A2"/>
    <w:rsid w:val="00816E67"/>
    <w:rsid w:val="008170C6"/>
    <w:rsid w:val="00820288"/>
    <w:rsid w:val="00820993"/>
    <w:rsid w:val="00820FDD"/>
    <w:rsid w:val="008225A8"/>
    <w:rsid w:val="00822AE4"/>
    <w:rsid w:val="00823115"/>
    <w:rsid w:val="008254EB"/>
    <w:rsid w:val="00832DCC"/>
    <w:rsid w:val="0083328C"/>
    <w:rsid w:val="008345AD"/>
    <w:rsid w:val="00837CC1"/>
    <w:rsid w:val="00837FA9"/>
    <w:rsid w:val="0084053A"/>
    <w:rsid w:val="008413A2"/>
    <w:rsid w:val="00842F57"/>
    <w:rsid w:val="00844171"/>
    <w:rsid w:val="00844D93"/>
    <w:rsid w:val="0084539A"/>
    <w:rsid w:val="0085095E"/>
    <w:rsid w:val="00850D91"/>
    <w:rsid w:val="00852234"/>
    <w:rsid w:val="008563F0"/>
    <w:rsid w:val="0085652F"/>
    <w:rsid w:val="00857CBC"/>
    <w:rsid w:val="008613B4"/>
    <w:rsid w:val="00861718"/>
    <w:rsid w:val="00862C7A"/>
    <w:rsid w:val="0086443D"/>
    <w:rsid w:val="0086533F"/>
    <w:rsid w:val="00865906"/>
    <w:rsid w:val="008661E5"/>
    <w:rsid w:val="00871CEA"/>
    <w:rsid w:val="00875B6E"/>
    <w:rsid w:val="0087759F"/>
    <w:rsid w:val="008800FF"/>
    <w:rsid w:val="00882B1A"/>
    <w:rsid w:val="008872B3"/>
    <w:rsid w:val="008915AC"/>
    <w:rsid w:val="0089185D"/>
    <w:rsid w:val="0089365D"/>
    <w:rsid w:val="00894C01"/>
    <w:rsid w:val="008954D7"/>
    <w:rsid w:val="008955D6"/>
    <w:rsid w:val="008965F8"/>
    <w:rsid w:val="008A007A"/>
    <w:rsid w:val="008A00C3"/>
    <w:rsid w:val="008A2023"/>
    <w:rsid w:val="008A430A"/>
    <w:rsid w:val="008B4382"/>
    <w:rsid w:val="008B4544"/>
    <w:rsid w:val="008C30BE"/>
    <w:rsid w:val="008C32FE"/>
    <w:rsid w:val="008C3B68"/>
    <w:rsid w:val="008C3D1B"/>
    <w:rsid w:val="008C44E6"/>
    <w:rsid w:val="008C5AE1"/>
    <w:rsid w:val="008C627D"/>
    <w:rsid w:val="008C73AA"/>
    <w:rsid w:val="008C7936"/>
    <w:rsid w:val="008D20D8"/>
    <w:rsid w:val="008D323B"/>
    <w:rsid w:val="008D34D1"/>
    <w:rsid w:val="008D3756"/>
    <w:rsid w:val="008D3BB5"/>
    <w:rsid w:val="008D447B"/>
    <w:rsid w:val="008D53E6"/>
    <w:rsid w:val="008D7FF7"/>
    <w:rsid w:val="008E146E"/>
    <w:rsid w:val="008E17FA"/>
    <w:rsid w:val="008E52D0"/>
    <w:rsid w:val="008F10C0"/>
    <w:rsid w:val="008F1BC3"/>
    <w:rsid w:val="008F4713"/>
    <w:rsid w:val="008F5214"/>
    <w:rsid w:val="009002EE"/>
    <w:rsid w:val="009016D4"/>
    <w:rsid w:val="00902FE6"/>
    <w:rsid w:val="00903830"/>
    <w:rsid w:val="009038A5"/>
    <w:rsid w:val="00905A2E"/>
    <w:rsid w:val="00906405"/>
    <w:rsid w:val="00907043"/>
    <w:rsid w:val="00910F75"/>
    <w:rsid w:val="0091198C"/>
    <w:rsid w:val="009153BD"/>
    <w:rsid w:val="009155C8"/>
    <w:rsid w:val="00915CE6"/>
    <w:rsid w:val="0091622A"/>
    <w:rsid w:val="00917440"/>
    <w:rsid w:val="00917909"/>
    <w:rsid w:val="00917B58"/>
    <w:rsid w:val="00917DD6"/>
    <w:rsid w:val="00920297"/>
    <w:rsid w:val="00920DE2"/>
    <w:rsid w:val="009246BD"/>
    <w:rsid w:val="00924D6F"/>
    <w:rsid w:val="009310D7"/>
    <w:rsid w:val="009325EF"/>
    <w:rsid w:val="00932FFE"/>
    <w:rsid w:val="0093319F"/>
    <w:rsid w:val="0093463B"/>
    <w:rsid w:val="00935F7D"/>
    <w:rsid w:val="0093622C"/>
    <w:rsid w:val="00936A46"/>
    <w:rsid w:val="00936B8E"/>
    <w:rsid w:val="00940ADD"/>
    <w:rsid w:val="0094169E"/>
    <w:rsid w:val="009421C8"/>
    <w:rsid w:val="00942A79"/>
    <w:rsid w:val="00943417"/>
    <w:rsid w:val="00943FEE"/>
    <w:rsid w:val="009445D2"/>
    <w:rsid w:val="0094528D"/>
    <w:rsid w:val="00945443"/>
    <w:rsid w:val="00945EEE"/>
    <w:rsid w:val="00946212"/>
    <w:rsid w:val="00946435"/>
    <w:rsid w:val="00947DED"/>
    <w:rsid w:val="00952005"/>
    <w:rsid w:val="009531FD"/>
    <w:rsid w:val="0095447C"/>
    <w:rsid w:val="009549F4"/>
    <w:rsid w:val="00954C9F"/>
    <w:rsid w:val="00955964"/>
    <w:rsid w:val="009605E9"/>
    <w:rsid w:val="00961117"/>
    <w:rsid w:val="0096275B"/>
    <w:rsid w:val="0096448F"/>
    <w:rsid w:val="009645A0"/>
    <w:rsid w:val="009668ED"/>
    <w:rsid w:val="00966A2A"/>
    <w:rsid w:val="00967B7A"/>
    <w:rsid w:val="00967F20"/>
    <w:rsid w:val="0097046C"/>
    <w:rsid w:val="00970500"/>
    <w:rsid w:val="009712EA"/>
    <w:rsid w:val="0097131F"/>
    <w:rsid w:val="00972F40"/>
    <w:rsid w:val="00973AB0"/>
    <w:rsid w:val="0097488A"/>
    <w:rsid w:val="009756EA"/>
    <w:rsid w:val="009763FC"/>
    <w:rsid w:val="00986746"/>
    <w:rsid w:val="009874C6"/>
    <w:rsid w:val="00987A02"/>
    <w:rsid w:val="00990B47"/>
    <w:rsid w:val="00990E57"/>
    <w:rsid w:val="00991AA8"/>
    <w:rsid w:val="00991E75"/>
    <w:rsid w:val="00992956"/>
    <w:rsid w:val="00992AC6"/>
    <w:rsid w:val="0099553C"/>
    <w:rsid w:val="00996B0C"/>
    <w:rsid w:val="00996D76"/>
    <w:rsid w:val="009A08B1"/>
    <w:rsid w:val="009A23AF"/>
    <w:rsid w:val="009A26F9"/>
    <w:rsid w:val="009A3269"/>
    <w:rsid w:val="009A3999"/>
    <w:rsid w:val="009A448B"/>
    <w:rsid w:val="009B324E"/>
    <w:rsid w:val="009B73DD"/>
    <w:rsid w:val="009C1F6D"/>
    <w:rsid w:val="009C2449"/>
    <w:rsid w:val="009C38B0"/>
    <w:rsid w:val="009C3C0E"/>
    <w:rsid w:val="009C4520"/>
    <w:rsid w:val="009C4559"/>
    <w:rsid w:val="009C61FF"/>
    <w:rsid w:val="009C779D"/>
    <w:rsid w:val="009D00B2"/>
    <w:rsid w:val="009D2B95"/>
    <w:rsid w:val="009D4A6C"/>
    <w:rsid w:val="009D5113"/>
    <w:rsid w:val="009D56A9"/>
    <w:rsid w:val="009D6AC7"/>
    <w:rsid w:val="009E14FB"/>
    <w:rsid w:val="009E165A"/>
    <w:rsid w:val="009F060A"/>
    <w:rsid w:val="009F1AEE"/>
    <w:rsid w:val="009F20FA"/>
    <w:rsid w:val="009F21D0"/>
    <w:rsid w:val="009F2393"/>
    <w:rsid w:val="009F2860"/>
    <w:rsid w:val="009F3FFC"/>
    <w:rsid w:val="009F49B7"/>
    <w:rsid w:val="009F4C39"/>
    <w:rsid w:val="009F7BF2"/>
    <w:rsid w:val="00A00BC5"/>
    <w:rsid w:val="00A00C02"/>
    <w:rsid w:val="00A0181B"/>
    <w:rsid w:val="00A02F40"/>
    <w:rsid w:val="00A04FA7"/>
    <w:rsid w:val="00A06B8B"/>
    <w:rsid w:val="00A07103"/>
    <w:rsid w:val="00A101AE"/>
    <w:rsid w:val="00A1291F"/>
    <w:rsid w:val="00A13D09"/>
    <w:rsid w:val="00A14A38"/>
    <w:rsid w:val="00A14A67"/>
    <w:rsid w:val="00A1509C"/>
    <w:rsid w:val="00A151D1"/>
    <w:rsid w:val="00A152B1"/>
    <w:rsid w:val="00A152CC"/>
    <w:rsid w:val="00A164A9"/>
    <w:rsid w:val="00A20132"/>
    <w:rsid w:val="00A23DDB"/>
    <w:rsid w:val="00A250FE"/>
    <w:rsid w:val="00A25471"/>
    <w:rsid w:val="00A255A3"/>
    <w:rsid w:val="00A25DB0"/>
    <w:rsid w:val="00A25E77"/>
    <w:rsid w:val="00A26236"/>
    <w:rsid w:val="00A2693C"/>
    <w:rsid w:val="00A274C8"/>
    <w:rsid w:val="00A32281"/>
    <w:rsid w:val="00A35C3B"/>
    <w:rsid w:val="00A35EC4"/>
    <w:rsid w:val="00A3609D"/>
    <w:rsid w:val="00A453A7"/>
    <w:rsid w:val="00A461EA"/>
    <w:rsid w:val="00A47B15"/>
    <w:rsid w:val="00A50E2A"/>
    <w:rsid w:val="00A50EAD"/>
    <w:rsid w:val="00A51797"/>
    <w:rsid w:val="00A52C2D"/>
    <w:rsid w:val="00A55105"/>
    <w:rsid w:val="00A55175"/>
    <w:rsid w:val="00A56494"/>
    <w:rsid w:val="00A575D6"/>
    <w:rsid w:val="00A5760A"/>
    <w:rsid w:val="00A57767"/>
    <w:rsid w:val="00A609E1"/>
    <w:rsid w:val="00A61467"/>
    <w:rsid w:val="00A63960"/>
    <w:rsid w:val="00A70F52"/>
    <w:rsid w:val="00A71C18"/>
    <w:rsid w:val="00A73126"/>
    <w:rsid w:val="00A75AC0"/>
    <w:rsid w:val="00A7625B"/>
    <w:rsid w:val="00A811B9"/>
    <w:rsid w:val="00A82F98"/>
    <w:rsid w:val="00A844F2"/>
    <w:rsid w:val="00A853D3"/>
    <w:rsid w:val="00A858E7"/>
    <w:rsid w:val="00A86C99"/>
    <w:rsid w:val="00A91323"/>
    <w:rsid w:val="00A91407"/>
    <w:rsid w:val="00A9541F"/>
    <w:rsid w:val="00A95A7A"/>
    <w:rsid w:val="00A97506"/>
    <w:rsid w:val="00A97817"/>
    <w:rsid w:val="00AA2AD5"/>
    <w:rsid w:val="00AB128C"/>
    <w:rsid w:val="00AB14D5"/>
    <w:rsid w:val="00AB22D9"/>
    <w:rsid w:val="00AB32D6"/>
    <w:rsid w:val="00AB4153"/>
    <w:rsid w:val="00AB42DE"/>
    <w:rsid w:val="00AB46D3"/>
    <w:rsid w:val="00AB53F2"/>
    <w:rsid w:val="00AC0B6D"/>
    <w:rsid w:val="00AC0C84"/>
    <w:rsid w:val="00AC0E65"/>
    <w:rsid w:val="00AC2552"/>
    <w:rsid w:val="00AC2BF7"/>
    <w:rsid w:val="00AC2C15"/>
    <w:rsid w:val="00AC2EA9"/>
    <w:rsid w:val="00AC30E1"/>
    <w:rsid w:val="00AC3616"/>
    <w:rsid w:val="00AC3C5B"/>
    <w:rsid w:val="00AC665F"/>
    <w:rsid w:val="00AC7E13"/>
    <w:rsid w:val="00AD1B24"/>
    <w:rsid w:val="00AD3037"/>
    <w:rsid w:val="00AD3B25"/>
    <w:rsid w:val="00AD74AA"/>
    <w:rsid w:val="00AE16DC"/>
    <w:rsid w:val="00AE3BF7"/>
    <w:rsid w:val="00AE6E35"/>
    <w:rsid w:val="00AF053D"/>
    <w:rsid w:val="00AF0B41"/>
    <w:rsid w:val="00AF1477"/>
    <w:rsid w:val="00AF1689"/>
    <w:rsid w:val="00AF1E46"/>
    <w:rsid w:val="00AF3D3F"/>
    <w:rsid w:val="00AF5BCA"/>
    <w:rsid w:val="00AF6475"/>
    <w:rsid w:val="00AF762F"/>
    <w:rsid w:val="00AF7714"/>
    <w:rsid w:val="00AF7F87"/>
    <w:rsid w:val="00B027D8"/>
    <w:rsid w:val="00B02B6A"/>
    <w:rsid w:val="00B02D15"/>
    <w:rsid w:val="00B04D65"/>
    <w:rsid w:val="00B05813"/>
    <w:rsid w:val="00B076BC"/>
    <w:rsid w:val="00B07DBA"/>
    <w:rsid w:val="00B10015"/>
    <w:rsid w:val="00B111B8"/>
    <w:rsid w:val="00B16DB8"/>
    <w:rsid w:val="00B17989"/>
    <w:rsid w:val="00B2149D"/>
    <w:rsid w:val="00B21FE9"/>
    <w:rsid w:val="00B2552E"/>
    <w:rsid w:val="00B25B5E"/>
    <w:rsid w:val="00B25D14"/>
    <w:rsid w:val="00B3237F"/>
    <w:rsid w:val="00B32FC0"/>
    <w:rsid w:val="00B33428"/>
    <w:rsid w:val="00B33B86"/>
    <w:rsid w:val="00B34220"/>
    <w:rsid w:val="00B34297"/>
    <w:rsid w:val="00B352E8"/>
    <w:rsid w:val="00B35768"/>
    <w:rsid w:val="00B35A3B"/>
    <w:rsid w:val="00B36B59"/>
    <w:rsid w:val="00B41DA3"/>
    <w:rsid w:val="00B42B1A"/>
    <w:rsid w:val="00B43335"/>
    <w:rsid w:val="00B450D2"/>
    <w:rsid w:val="00B503F5"/>
    <w:rsid w:val="00B50FFC"/>
    <w:rsid w:val="00B53549"/>
    <w:rsid w:val="00B562F1"/>
    <w:rsid w:val="00B57249"/>
    <w:rsid w:val="00B61F41"/>
    <w:rsid w:val="00B62D59"/>
    <w:rsid w:val="00B6343C"/>
    <w:rsid w:val="00B64F01"/>
    <w:rsid w:val="00B67098"/>
    <w:rsid w:val="00B673C9"/>
    <w:rsid w:val="00B67E60"/>
    <w:rsid w:val="00B70070"/>
    <w:rsid w:val="00B7153E"/>
    <w:rsid w:val="00B72B45"/>
    <w:rsid w:val="00B72C50"/>
    <w:rsid w:val="00B76122"/>
    <w:rsid w:val="00B76E2D"/>
    <w:rsid w:val="00B81F7B"/>
    <w:rsid w:val="00B82464"/>
    <w:rsid w:val="00B824CC"/>
    <w:rsid w:val="00B83189"/>
    <w:rsid w:val="00B83A9C"/>
    <w:rsid w:val="00B83E25"/>
    <w:rsid w:val="00B877BA"/>
    <w:rsid w:val="00B92C4D"/>
    <w:rsid w:val="00B9635E"/>
    <w:rsid w:val="00B9665D"/>
    <w:rsid w:val="00B96CF0"/>
    <w:rsid w:val="00B97AC7"/>
    <w:rsid w:val="00BA169B"/>
    <w:rsid w:val="00BA171F"/>
    <w:rsid w:val="00BA1E29"/>
    <w:rsid w:val="00BA28BE"/>
    <w:rsid w:val="00BA2AA5"/>
    <w:rsid w:val="00BA3A25"/>
    <w:rsid w:val="00BA3F23"/>
    <w:rsid w:val="00BA4DF4"/>
    <w:rsid w:val="00BB16DD"/>
    <w:rsid w:val="00BB4213"/>
    <w:rsid w:val="00BB66AA"/>
    <w:rsid w:val="00BC0D64"/>
    <w:rsid w:val="00BC305E"/>
    <w:rsid w:val="00BC4BA4"/>
    <w:rsid w:val="00BC60F6"/>
    <w:rsid w:val="00BC69A2"/>
    <w:rsid w:val="00BD0BDF"/>
    <w:rsid w:val="00BD13F0"/>
    <w:rsid w:val="00BD2AE7"/>
    <w:rsid w:val="00BD3148"/>
    <w:rsid w:val="00BD372C"/>
    <w:rsid w:val="00BD400F"/>
    <w:rsid w:val="00BD5CD4"/>
    <w:rsid w:val="00BD7466"/>
    <w:rsid w:val="00BD7E74"/>
    <w:rsid w:val="00BE20AB"/>
    <w:rsid w:val="00BE3344"/>
    <w:rsid w:val="00BE3427"/>
    <w:rsid w:val="00BE4248"/>
    <w:rsid w:val="00BE52D7"/>
    <w:rsid w:val="00BE6DE3"/>
    <w:rsid w:val="00BF24C1"/>
    <w:rsid w:val="00BF27E6"/>
    <w:rsid w:val="00BF6B9D"/>
    <w:rsid w:val="00C0275B"/>
    <w:rsid w:val="00C041E5"/>
    <w:rsid w:val="00C059DB"/>
    <w:rsid w:val="00C05C14"/>
    <w:rsid w:val="00C11798"/>
    <w:rsid w:val="00C12FC6"/>
    <w:rsid w:val="00C13A48"/>
    <w:rsid w:val="00C145E2"/>
    <w:rsid w:val="00C15DAB"/>
    <w:rsid w:val="00C16858"/>
    <w:rsid w:val="00C22583"/>
    <w:rsid w:val="00C22AC6"/>
    <w:rsid w:val="00C24EC3"/>
    <w:rsid w:val="00C26BD3"/>
    <w:rsid w:val="00C26CA4"/>
    <w:rsid w:val="00C3076F"/>
    <w:rsid w:val="00C31275"/>
    <w:rsid w:val="00C32863"/>
    <w:rsid w:val="00C32D5A"/>
    <w:rsid w:val="00C33910"/>
    <w:rsid w:val="00C3396E"/>
    <w:rsid w:val="00C44CBD"/>
    <w:rsid w:val="00C4785B"/>
    <w:rsid w:val="00C5148A"/>
    <w:rsid w:val="00C559B0"/>
    <w:rsid w:val="00C562B9"/>
    <w:rsid w:val="00C5630F"/>
    <w:rsid w:val="00C578A8"/>
    <w:rsid w:val="00C65BE6"/>
    <w:rsid w:val="00C70B57"/>
    <w:rsid w:val="00C70D2B"/>
    <w:rsid w:val="00C727C2"/>
    <w:rsid w:val="00C75CC4"/>
    <w:rsid w:val="00C762E9"/>
    <w:rsid w:val="00C76FC2"/>
    <w:rsid w:val="00C77F79"/>
    <w:rsid w:val="00C81B69"/>
    <w:rsid w:val="00C81C99"/>
    <w:rsid w:val="00C8242E"/>
    <w:rsid w:val="00C86541"/>
    <w:rsid w:val="00C86581"/>
    <w:rsid w:val="00C870BD"/>
    <w:rsid w:val="00C87323"/>
    <w:rsid w:val="00C9131A"/>
    <w:rsid w:val="00C96095"/>
    <w:rsid w:val="00C97273"/>
    <w:rsid w:val="00CA1A05"/>
    <w:rsid w:val="00CA1E10"/>
    <w:rsid w:val="00CA3782"/>
    <w:rsid w:val="00CA42C2"/>
    <w:rsid w:val="00CA52E4"/>
    <w:rsid w:val="00CB0618"/>
    <w:rsid w:val="00CB0870"/>
    <w:rsid w:val="00CB142A"/>
    <w:rsid w:val="00CB2793"/>
    <w:rsid w:val="00CB3C38"/>
    <w:rsid w:val="00CB4830"/>
    <w:rsid w:val="00CB4C10"/>
    <w:rsid w:val="00CB4D65"/>
    <w:rsid w:val="00CB5A54"/>
    <w:rsid w:val="00CC23D3"/>
    <w:rsid w:val="00CC7291"/>
    <w:rsid w:val="00CC74D5"/>
    <w:rsid w:val="00CD05C9"/>
    <w:rsid w:val="00CD3461"/>
    <w:rsid w:val="00CD364D"/>
    <w:rsid w:val="00CD5498"/>
    <w:rsid w:val="00CD5E10"/>
    <w:rsid w:val="00CE1540"/>
    <w:rsid w:val="00CE2215"/>
    <w:rsid w:val="00CE450A"/>
    <w:rsid w:val="00CE534E"/>
    <w:rsid w:val="00CE6EB0"/>
    <w:rsid w:val="00CE76A8"/>
    <w:rsid w:val="00CF4B3D"/>
    <w:rsid w:val="00CF63F4"/>
    <w:rsid w:val="00CF706F"/>
    <w:rsid w:val="00CF732C"/>
    <w:rsid w:val="00D000C0"/>
    <w:rsid w:val="00D0239A"/>
    <w:rsid w:val="00D037B8"/>
    <w:rsid w:val="00D044F3"/>
    <w:rsid w:val="00D0593E"/>
    <w:rsid w:val="00D07445"/>
    <w:rsid w:val="00D074AB"/>
    <w:rsid w:val="00D0788B"/>
    <w:rsid w:val="00D107A0"/>
    <w:rsid w:val="00D109EB"/>
    <w:rsid w:val="00D127BF"/>
    <w:rsid w:val="00D1352B"/>
    <w:rsid w:val="00D13A22"/>
    <w:rsid w:val="00D16678"/>
    <w:rsid w:val="00D16742"/>
    <w:rsid w:val="00D17F5E"/>
    <w:rsid w:val="00D20952"/>
    <w:rsid w:val="00D20D5E"/>
    <w:rsid w:val="00D2169B"/>
    <w:rsid w:val="00D219B0"/>
    <w:rsid w:val="00D225C9"/>
    <w:rsid w:val="00D22D9B"/>
    <w:rsid w:val="00D23B20"/>
    <w:rsid w:val="00D24C0F"/>
    <w:rsid w:val="00D27617"/>
    <w:rsid w:val="00D27F16"/>
    <w:rsid w:val="00D30BC9"/>
    <w:rsid w:val="00D31499"/>
    <w:rsid w:val="00D31832"/>
    <w:rsid w:val="00D32164"/>
    <w:rsid w:val="00D32428"/>
    <w:rsid w:val="00D34A71"/>
    <w:rsid w:val="00D35BC4"/>
    <w:rsid w:val="00D36158"/>
    <w:rsid w:val="00D3779F"/>
    <w:rsid w:val="00D40954"/>
    <w:rsid w:val="00D43104"/>
    <w:rsid w:val="00D47A51"/>
    <w:rsid w:val="00D505F2"/>
    <w:rsid w:val="00D52BBF"/>
    <w:rsid w:val="00D52C31"/>
    <w:rsid w:val="00D560C2"/>
    <w:rsid w:val="00D6099D"/>
    <w:rsid w:val="00D6183C"/>
    <w:rsid w:val="00D61BB6"/>
    <w:rsid w:val="00D62CD8"/>
    <w:rsid w:val="00D67796"/>
    <w:rsid w:val="00D728F5"/>
    <w:rsid w:val="00D80CF4"/>
    <w:rsid w:val="00D82CEC"/>
    <w:rsid w:val="00D82ECE"/>
    <w:rsid w:val="00D836DF"/>
    <w:rsid w:val="00D87F5B"/>
    <w:rsid w:val="00D9006E"/>
    <w:rsid w:val="00D94D47"/>
    <w:rsid w:val="00D9501E"/>
    <w:rsid w:val="00D9694E"/>
    <w:rsid w:val="00D97640"/>
    <w:rsid w:val="00D9770B"/>
    <w:rsid w:val="00D979F2"/>
    <w:rsid w:val="00D97BF7"/>
    <w:rsid w:val="00DA0E2E"/>
    <w:rsid w:val="00DA1907"/>
    <w:rsid w:val="00DA3BDB"/>
    <w:rsid w:val="00DA4595"/>
    <w:rsid w:val="00DA4A69"/>
    <w:rsid w:val="00DA649E"/>
    <w:rsid w:val="00DB157C"/>
    <w:rsid w:val="00DB17C4"/>
    <w:rsid w:val="00DB2F58"/>
    <w:rsid w:val="00DB3076"/>
    <w:rsid w:val="00DB36B0"/>
    <w:rsid w:val="00DB5444"/>
    <w:rsid w:val="00DC0183"/>
    <w:rsid w:val="00DC27FD"/>
    <w:rsid w:val="00DC4AF9"/>
    <w:rsid w:val="00DC6849"/>
    <w:rsid w:val="00DC7124"/>
    <w:rsid w:val="00DC7426"/>
    <w:rsid w:val="00DD4062"/>
    <w:rsid w:val="00DD4DF4"/>
    <w:rsid w:val="00DD5EB4"/>
    <w:rsid w:val="00DD6348"/>
    <w:rsid w:val="00DD6405"/>
    <w:rsid w:val="00DD7103"/>
    <w:rsid w:val="00DE17FE"/>
    <w:rsid w:val="00DE795D"/>
    <w:rsid w:val="00DE7AA8"/>
    <w:rsid w:val="00DF08F7"/>
    <w:rsid w:val="00DF5B6E"/>
    <w:rsid w:val="00DF676B"/>
    <w:rsid w:val="00E01E5C"/>
    <w:rsid w:val="00E03C9F"/>
    <w:rsid w:val="00E05740"/>
    <w:rsid w:val="00E06CBB"/>
    <w:rsid w:val="00E11E93"/>
    <w:rsid w:val="00E16D0E"/>
    <w:rsid w:val="00E175F9"/>
    <w:rsid w:val="00E17F9F"/>
    <w:rsid w:val="00E22BC0"/>
    <w:rsid w:val="00E22C87"/>
    <w:rsid w:val="00E25C38"/>
    <w:rsid w:val="00E27AB8"/>
    <w:rsid w:val="00E30D9C"/>
    <w:rsid w:val="00E32061"/>
    <w:rsid w:val="00E3342B"/>
    <w:rsid w:val="00E33785"/>
    <w:rsid w:val="00E36462"/>
    <w:rsid w:val="00E37590"/>
    <w:rsid w:val="00E40F01"/>
    <w:rsid w:val="00E41177"/>
    <w:rsid w:val="00E417C6"/>
    <w:rsid w:val="00E42C01"/>
    <w:rsid w:val="00E42FE0"/>
    <w:rsid w:val="00E4370E"/>
    <w:rsid w:val="00E45316"/>
    <w:rsid w:val="00E46063"/>
    <w:rsid w:val="00E501A2"/>
    <w:rsid w:val="00E51E85"/>
    <w:rsid w:val="00E51FC5"/>
    <w:rsid w:val="00E520FB"/>
    <w:rsid w:val="00E552E3"/>
    <w:rsid w:val="00E552ED"/>
    <w:rsid w:val="00E56D70"/>
    <w:rsid w:val="00E61467"/>
    <w:rsid w:val="00E64EC0"/>
    <w:rsid w:val="00E6626E"/>
    <w:rsid w:val="00E67BED"/>
    <w:rsid w:val="00E709E4"/>
    <w:rsid w:val="00E71A6D"/>
    <w:rsid w:val="00E72D96"/>
    <w:rsid w:val="00E73C9E"/>
    <w:rsid w:val="00E73EC3"/>
    <w:rsid w:val="00E75EEA"/>
    <w:rsid w:val="00E76A1F"/>
    <w:rsid w:val="00E76B4A"/>
    <w:rsid w:val="00E81348"/>
    <w:rsid w:val="00E818B6"/>
    <w:rsid w:val="00E83E1E"/>
    <w:rsid w:val="00E84908"/>
    <w:rsid w:val="00E86A56"/>
    <w:rsid w:val="00E933DC"/>
    <w:rsid w:val="00E935BD"/>
    <w:rsid w:val="00E952E3"/>
    <w:rsid w:val="00E9600E"/>
    <w:rsid w:val="00E9603A"/>
    <w:rsid w:val="00EA067E"/>
    <w:rsid w:val="00EA1B18"/>
    <w:rsid w:val="00EA2FED"/>
    <w:rsid w:val="00EA32C8"/>
    <w:rsid w:val="00EA4376"/>
    <w:rsid w:val="00EA626F"/>
    <w:rsid w:val="00EA6523"/>
    <w:rsid w:val="00EB1607"/>
    <w:rsid w:val="00EB25C0"/>
    <w:rsid w:val="00EB26B7"/>
    <w:rsid w:val="00EC0666"/>
    <w:rsid w:val="00EC2CDE"/>
    <w:rsid w:val="00ED1993"/>
    <w:rsid w:val="00ED23EC"/>
    <w:rsid w:val="00ED5C1A"/>
    <w:rsid w:val="00ED5F8D"/>
    <w:rsid w:val="00ED6452"/>
    <w:rsid w:val="00ED6841"/>
    <w:rsid w:val="00ED7031"/>
    <w:rsid w:val="00ED78F9"/>
    <w:rsid w:val="00EE0C1E"/>
    <w:rsid w:val="00EE0DDF"/>
    <w:rsid w:val="00EE134B"/>
    <w:rsid w:val="00EE44F8"/>
    <w:rsid w:val="00EE527C"/>
    <w:rsid w:val="00EE546B"/>
    <w:rsid w:val="00EE77F9"/>
    <w:rsid w:val="00EF0BBD"/>
    <w:rsid w:val="00EF0E67"/>
    <w:rsid w:val="00EF1459"/>
    <w:rsid w:val="00EF683B"/>
    <w:rsid w:val="00F00B3F"/>
    <w:rsid w:val="00F03771"/>
    <w:rsid w:val="00F05AB3"/>
    <w:rsid w:val="00F1067E"/>
    <w:rsid w:val="00F12366"/>
    <w:rsid w:val="00F15134"/>
    <w:rsid w:val="00F1539E"/>
    <w:rsid w:val="00F158D3"/>
    <w:rsid w:val="00F1594E"/>
    <w:rsid w:val="00F22945"/>
    <w:rsid w:val="00F2333F"/>
    <w:rsid w:val="00F24183"/>
    <w:rsid w:val="00F25256"/>
    <w:rsid w:val="00F2559A"/>
    <w:rsid w:val="00F2579D"/>
    <w:rsid w:val="00F31295"/>
    <w:rsid w:val="00F3670D"/>
    <w:rsid w:val="00F41327"/>
    <w:rsid w:val="00F42794"/>
    <w:rsid w:val="00F427BC"/>
    <w:rsid w:val="00F474D0"/>
    <w:rsid w:val="00F514F2"/>
    <w:rsid w:val="00F52310"/>
    <w:rsid w:val="00F54EF3"/>
    <w:rsid w:val="00F55E86"/>
    <w:rsid w:val="00F61B36"/>
    <w:rsid w:val="00F63B93"/>
    <w:rsid w:val="00F70853"/>
    <w:rsid w:val="00F70C8A"/>
    <w:rsid w:val="00F76680"/>
    <w:rsid w:val="00F77DB1"/>
    <w:rsid w:val="00F80E51"/>
    <w:rsid w:val="00F81207"/>
    <w:rsid w:val="00F813EC"/>
    <w:rsid w:val="00F82CB5"/>
    <w:rsid w:val="00F83972"/>
    <w:rsid w:val="00F839C7"/>
    <w:rsid w:val="00F84157"/>
    <w:rsid w:val="00F86CCF"/>
    <w:rsid w:val="00F87468"/>
    <w:rsid w:val="00F902E4"/>
    <w:rsid w:val="00F9260C"/>
    <w:rsid w:val="00F926C2"/>
    <w:rsid w:val="00F9371F"/>
    <w:rsid w:val="00F9439A"/>
    <w:rsid w:val="00FA03C1"/>
    <w:rsid w:val="00FA2453"/>
    <w:rsid w:val="00FA42DA"/>
    <w:rsid w:val="00FB0A5F"/>
    <w:rsid w:val="00FB14CE"/>
    <w:rsid w:val="00FB19B5"/>
    <w:rsid w:val="00FB216B"/>
    <w:rsid w:val="00FB3B02"/>
    <w:rsid w:val="00FB42F3"/>
    <w:rsid w:val="00FB48CE"/>
    <w:rsid w:val="00FC250B"/>
    <w:rsid w:val="00FC3ED2"/>
    <w:rsid w:val="00FC4210"/>
    <w:rsid w:val="00FC593F"/>
    <w:rsid w:val="00FC6845"/>
    <w:rsid w:val="00FD0662"/>
    <w:rsid w:val="00FE0398"/>
    <w:rsid w:val="00FE0F84"/>
    <w:rsid w:val="00FE3391"/>
    <w:rsid w:val="00FE55FE"/>
    <w:rsid w:val="00FE6302"/>
    <w:rsid w:val="00FE6815"/>
    <w:rsid w:val="00FF022D"/>
    <w:rsid w:val="00FF2E75"/>
    <w:rsid w:val="00FF33B9"/>
    <w:rsid w:val="00FF33C0"/>
    <w:rsid w:val="00FF3CC7"/>
    <w:rsid w:val="00FF3EFB"/>
    <w:rsid w:val="00FF66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BFB43C"/>
  <w15:docId w15:val="{A566B9EE-6E06-4AD9-A0B1-3AF6055EA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FA9"/>
    <w:rPr>
      <w:rFonts w:ascii="Arial" w:hAnsi="Arial"/>
      <w:i/>
      <w:lang w:val="es-MX" w:eastAsia="es-MX"/>
    </w:rPr>
  </w:style>
  <w:style w:type="paragraph" w:styleId="Ttulo1">
    <w:name w:val="heading 1"/>
    <w:basedOn w:val="Normal"/>
    <w:next w:val="Normal"/>
    <w:qFormat/>
    <w:rsid w:val="00837FA9"/>
    <w:pPr>
      <w:keepNext/>
      <w:widowControl w:val="0"/>
      <w:tabs>
        <w:tab w:val="left" w:pos="-720"/>
        <w:tab w:val="left" w:pos="1152"/>
      </w:tabs>
      <w:jc w:val="center"/>
      <w:outlineLvl w:val="0"/>
    </w:pPr>
    <w:rPr>
      <w:b/>
      <w:sz w:val="28"/>
      <w:lang w:val="es-ES_tradnl"/>
    </w:rPr>
  </w:style>
  <w:style w:type="paragraph" w:styleId="Ttulo2">
    <w:name w:val="heading 2"/>
    <w:basedOn w:val="Normal"/>
    <w:next w:val="Normal"/>
    <w:qFormat/>
    <w:rsid w:val="00837FA9"/>
    <w:pPr>
      <w:keepNext/>
      <w:jc w:val="center"/>
      <w:outlineLvl w:val="1"/>
    </w:pPr>
  </w:style>
  <w:style w:type="paragraph" w:styleId="Ttulo3">
    <w:name w:val="heading 3"/>
    <w:basedOn w:val="Normal"/>
    <w:next w:val="Normal"/>
    <w:qFormat/>
    <w:rsid w:val="00837FA9"/>
    <w:pPr>
      <w:keepNext/>
      <w:widowControl w:val="0"/>
      <w:ind w:left="709"/>
      <w:jc w:val="both"/>
      <w:outlineLvl w:val="2"/>
    </w:pPr>
    <w:rPr>
      <w:b/>
      <w:i w:val="0"/>
      <w:sz w:val="16"/>
      <w:lang w:val="es-ES_tradnl"/>
    </w:rPr>
  </w:style>
  <w:style w:type="paragraph" w:styleId="Ttulo4">
    <w:name w:val="heading 4"/>
    <w:basedOn w:val="Normal"/>
    <w:next w:val="Normal"/>
    <w:qFormat/>
    <w:rsid w:val="00837FA9"/>
    <w:pPr>
      <w:keepNext/>
      <w:widowControl w:val="0"/>
      <w:jc w:val="both"/>
      <w:outlineLvl w:val="3"/>
    </w:pPr>
    <w:rPr>
      <w:b/>
      <w:sz w:val="16"/>
      <w:lang w:val="es-ES_tradnl"/>
    </w:rPr>
  </w:style>
  <w:style w:type="paragraph" w:styleId="Ttulo5">
    <w:name w:val="heading 5"/>
    <w:basedOn w:val="Normal"/>
    <w:next w:val="Normal"/>
    <w:qFormat/>
    <w:rsid w:val="00837FA9"/>
    <w:pPr>
      <w:keepNext/>
      <w:widowControl w:val="0"/>
      <w:jc w:val="center"/>
      <w:outlineLvl w:val="4"/>
    </w:pPr>
    <w:rPr>
      <w:sz w:val="24"/>
      <w:lang w:val="es-ES_tradnl"/>
    </w:rPr>
  </w:style>
  <w:style w:type="paragraph" w:styleId="Ttulo6">
    <w:name w:val="heading 6"/>
    <w:basedOn w:val="Normal"/>
    <w:next w:val="Normal"/>
    <w:qFormat/>
    <w:rsid w:val="00837FA9"/>
    <w:pPr>
      <w:keepNext/>
      <w:jc w:val="both"/>
      <w:outlineLvl w:val="5"/>
    </w:pPr>
    <w:rPr>
      <w:b/>
      <w:i w:val="0"/>
    </w:rPr>
  </w:style>
  <w:style w:type="paragraph" w:styleId="Ttulo7">
    <w:name w:val="heading 7"/>
    <w:basedOn w:val="Normal"/>
    <w:next w:val="Normal"/>
    <w:qFormat/>
    <w:rsid w:val="00837FA9"/>
    <w:pPr>
      <w:keepNext/>
      <w:jc w:val="center"/>
      <w:outlineLvl w:val="6"/>
    </w:pPr>
    <w:rPr>
      <w:b/>
      <w:i w:val="0"/>
      <w:color w:val="0000FF"/>
      <w:sz w:val="18"/>
    </w:rPr>
  </w:style>
  <w:style w:type="paragraph" w:styleId="Ttulo8">
    <w:name w:val="heading 8"/>
    <w:basedOn w:val="Normal"/>
    <w:next w:val="Normal"/>
    <w:qFormat/>
    <w:rsid w:val="00837FA9"/>
    <w:pPr>
      <w:keepNext/>
      <w:ind w:left="720" w:hanging="720"/>
      <w:jc w:val="both"/>
      <w:outlineLvl w:val="7"/>
    </w:pPr>
    <w:rPr>
      <w:b/>
      <w:i w:val="0"/>
    </w:rPr>
  </w:style>
  <w:style w:type="paragraph" w:styleId="Ttulo9">
    <w:name w:val="heading 9"/>
    <w:basedOn w:val="Normal"/>
    <w:next w:val="Normal"/>
    <w:qFormat/>
    <w:rsid w:val="00837FA9"/>
    <w:pPr>
      <w:keepNext/>
      <w:jc w:val="center"/>
      <w:outlineLvl w:val="8"/>
    </w:pPr>
    <w:rPr>
      <w:b/>
      <w:i w:val="0"/>
      <w:color w:val="000000"/>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21">
    <w:name w:val="Texto independiente 21"/>
    <w:basedOn w:val="Normal"/>
    <w:rsid w:val="00837FA9"/>
    <w:pPr>
      <w:widowControl w:val="0"/>
      <w:ind w:left="1134"/>
      <w:jc w:val="both"/>
    </w:pPr>
    <w:rPr>
      <w:lang w:val="es-ES_tradnl"/>
    </w:rPr>
  </w:style>
  <w:style w:type="paragraph" w:customStyle="1" w:styleId="Textoindependiente31">
    <w:name w:val="Texto independiente 31"/>
    <w:basedOn w:val="Normal"/>
    <w:rsid w:val="00837FA9"/>
    <w:pPr>
      <w:widowControl w:val="0"/>
      <w:jc w:val="both"/>
    </w:pPr>
    <w:rPr>
      <w:sz w:val="16"/>
      <w:lang w:val="es-ES_tradnl"/>
    </w:rPr>
  </w:style>
  <w:style w:type="paragraph" w:customStyle="1" w:styleId="ROMANOS">
    <w:name w:val="ROMANOS"/>
    <w:basedOn w:val="Normal"/>
    <w:link w:val="ROMANOSCar"/>
    <w:rsid w:val="00837FA9"/>
    <w:pPr>
      <w:ind w:left="810" w:hanging="540"/>
      <w:jc w:val="both"/>
    </w:pPr>
    <w:rPr>
      <w:b/>
      <w:bCs/>
      <w:lang w:val="es-ES_tradnl"/>
    </w:rPr>
  </w:style>
  <w:style w:type="paragraph" w:customStyle="1" w:styleId="INCISO">
    <w:name w:val="INCISO"/>
    <w:basedOn w:val="Normal"/>
    <w:rsid w:val="00837FA9"/>
    <w:pPr>
      <w:tabs>
        <w:tab w:val="left" w:pos="1152"/>
      </w:tabs>
      <w:spacing w:after="101" w:line="216" w:lineRule="atLeast"/>
      <w:ind w:left="1152" w:hanging="432"/>
      <w:jc w:val="both"/>
    </w:pPr>
    <w:rPr>
      <w:i w:val="0"/>
      <w:sz w:val="18"/>
      <w:lang w:val="es-ES_tradnl"/>
    </w:rPr>
  </w:style>
  <w:style w:type="paragraph" w:styleId="Sangradetextonormal">
    <w:name w:val="Body Text Indent"/>
    <w:basedOn w:val="Normal"/>
    <w:rsid w:val="00837FA9"/>
    <w:pPr>
      <w:widowControl w:val="0"/>
      <w:ind w:left="709" w:hanging="709"/>
      <w:jc w:val="both"/>
    </w:pPr>
    <w:rPr>
      <w:lang w:val="es-ES_tradnl"/>
    </w:rPr>
  </w:style>
  <w:style w:type="paragraph" w:customStyle="1" w:styleId="Sangra2detindependiente1">
    <w:name w:val="Sangría 2 de t. independiente1"/>
    <w:basedOn w:val="Normal"/>
    <w:rsid w:val="00837FA9"/>
    <w:pPr>
      <w:widowControl w:val="0"/>
      <w:ind w:left="1134"/>
      <w:jc w:val="both"/>
    </w:pPr>
    <w:rPr>
      <w:b/>
      <w:i w:val="0"/>
      <w:sz w:val="16"/>
      <w:lang w:val="es-ES_tradnl"/>
    </w:rPr>
  </w:style>
  <w:style w:type="paragraph" w:styleId="Textoindependiente2">
    <w:name w:val="Body Text 2"/>
    <w:basedOn w:val="Normal"/>
    <w:rsid w:val="00837FA9"/>
    <w:pPr>
      <w:widowControl w:val="0"/>
      <w:jc w:val="both"/>
    </w:pPr>
    <w:rPr>
      <w:b/>
      <w:u w:val="single"/>
      <w:lang w:val="es-ES_tradnl"/>
    </w:rPr>
  </w:style>
  <w:style w:type="paragraph" w:customStyle="1" w:styleId="texto">
    <w:name w:val="texto"/>
    <w:basedOn w:val="Normal"/>
    <w:rsid w:val="00837FA9"/>
    <w:pPr>
      <w:spacing w:after="101" w:line="216" w:lineRule="atLeast"/>
      <w:ind w:firstLine="288"/>
      <w:jc w:val="both"/>
    </w:pPr>
    <w:rPr>
      <w:sz w:val="18"/>
      <w:lang w:val="es-ES_tradnl"/>
    </w:rPr>
  </w:style>
  <w:style w:type="paragraph" w:styleId="Textoindependiente">
    <w:name w:val="Body Text"/>
    <w:basedOn w:val="Normal"/>
    <w:rsid w:val="00837FA9"/>
    <w:pPr>
      <w:widowControl w:val="0"/>
      <w:jc w:val="both"/>
    </w:pPr>
    <w:rPr>
      <w:lang w:val="es-ES_tradnl"/>
    </w:rPr>
  </w:style>
  <w:style w:type="paragraph" w:customStyle="1" w:styleId="Sangra3detindependiente1">
    <w:name w:val="Sangría 3 de t. independiente1"/>
    <w:basedOn w:val="Normal"/>
    <w:rsid w:val="00837FA9"/>
    <w:pPr>
      <w:widowControl w:val="0"/>
      <w:ind w:left="1134"/>
      <w:jc w:val="both"/>
    </w:pPr>
    <w:rPr>
      <w:i w:val="0"/>
      <w:sz w:val="16"/>
    </w:rPr>
  </w:style>
  <w:style w:type="paragraph" w:styleId="Textoindependiente3">
    <w:name w:val="Body Text 3"/>
    <w:basedOn w:val="Normal"/>
    <w:rsid w:val="00837FA9"/>
    <w:pPr>
      <w:widowControl w:val="0"/>
      <w:jc w:val="both"/>
    </w:pPr>
    <w:rPr>
      <w:b/>
      <w:lang w:val="es-ES_tradnl"/>
    </w:rPr>
  </w:style>
  <w:style w:type="paragraph" w:styleId="Encabezado">
    <w:name w:val="header"/>
    <w:basedOn w:val="Normal"/>
    <w:rsid w:val="00837FA9"/>
    <w:pPr>
      <w:widowControl w:val="0"/>
      <w:tabs>
        <w:tab w:val="center" w:pos="4252"/>
        <w:tab w:val="right" w:pos="8504"/>
      </w:tabs>
    </w:pPr>
    <w:rPr>
      <w:lang w:val="es-ES_tradnl"/>
    </w:rPr>
  </w:style>
  <w:style w:type="character" w:styleId="Nmerodepgina">
    <w:name w:val="page number"/>
    <w:basedOn w:val="Fuentedeprrafopredeter"/>
    <w:rsid w:val="00837FA9"/>
  </w:style>
  <w:style w:type="paragraph" w:styleId="Piedepgina">
    <w:name w:val="footer"/>
    <w:basedOn w:val="Normal"/>
    <w:rsid w:val="00837FA9"/>
    <w:pPr>
      <w:widowControl w:val="0"/>
      <w:tabs>
        <w:tab w:val="center" w:pos="4419"/>
        <w:tab w:val="right" w:pos="8838"/>
      </w:tabs>
    </w:pPr>
    <w:rPr>
      <w:lang w:val="es-ES_tradnl"/>
    </w:rPr>
  </w:style>
  <w:style w:type="paragraph" w:styleId="Textonotapie">
    <w:name w:val="footnote text"/>
    <w:basedOn w:val="Normal"/>
    <w:semiHidden/>
    <w:rsid w:val="00837FA9"/>
    <w:rPr>
      <w:rFonts w:ascii="Times New Roman" w:hAnsi="Times New Roman"/>
      <w:i w:val="0"/>
      <w:lang w:val="es-ES_tradnl"/>
    </w:rPr>
  </w:style>
  <w:style w:type="paragraph" w:styleId="Ttulo">
    <w:name w:val="Title"/>
    <w:basedOn w:val="Normal"/>
    <w:qFormat/>
    <w:rsid w:val="00837FA9"/>
    <w:pPr>
      <w:spacing w:after="120"/>
      <w:jc w:val="center"/>
      <w:outlineLvl w:val="0"/>
    </w:pPr>
    <w:rPr>
      <w:b/>
      <w:i w:val="0"/>
      <w:sz w:val="28"/>
      <w:lang w:eastAsia="es-ES"/>
    </w:rPr>
  </w:style>
  <w:style w:type="paragraph" w:customStyle="1" w:styleId="a">
    <w:name w:val="a"/>
    <w:basedOn w:val="INCISO"/>
    <w:rsid w:val="00837FA9"/>
    <w:pPr>
      <w:tabs>
        <w:tab w:val="clear" w:pos="1152"/>
      </w:tabs>
      <w:ind w:left="1620"/>
    </w:pPr>
    <w:rPr>
      <w:lang w:eastAsia="es-ES"/>
    </w:rPr>
  </w:style>
  <w:style w:type="paragraph" w:styleId="Sangra2detindependiente">
    <w:name w:val="Body Text Indent 2"/>
    <w:basedOn w:val="Normal"/>
    <w:rsid w:val="00837FA9"/>
    <w:pPr>
      <w:ind w:left="720" w:hanging="720"/>
      <w:jc w:val="both"/>
    </w:pPr>
    <w:rPr>
      <w:b/>
      <w:i w:val="0"/>
    </w:rPr>
  </w:style>
  <w:style w:type="paragraph" w:styleId="Sangra3detindependiente">
    <w:name w:val="Body Text Indent 3"/>
    <w:basedOn w:val="Normal"/>
    <w:rsid w:val="00837FA9"/>
    <w:pPr>
      <w:tabs>
        <w:tab w:val="left" w:pos="-720"/>
        <w:tab w:val="left" w:pos="1260"/>
      </w:tabs>
      <w:ind w:left="1350"/>
      <w:jc w:val="both"/>
    </w:pPr>
    <w:rPr>
      <w:b/>
      <w:i w:val="0"/>
      <w:color w:val="FF0000"/>
      <w:sz w:val="18"/>
    </w:rPr>
  </w:style>
  <w:style w:type="paragraph" w:customStyle="1" w:styleId="Texto0">
    <w:name w:val="Texto"/>
    <w:basedOn w:val="Normal"/>
    <w:rsid w:val="00837FA9"/>
    <w:pPr>
      <w:spacing w:after="101" w:line="216" w:lineRule="exact"/>
      <w:ind w:firstLine="288"/>
      <w:jc w:val="both"/>
    </w:pPr>
    <w:rPr>
      <w:rFonts w:cs="Arial"/>
      <w:sz w:val="18"/>
      <w:szCs w:val="18"/>
      <w:lang w:eastAsia="es-ES"/>
    </w:rPr>
  </w:style>
  <w:style w:type="character" w:customStyle="1" w:styleId="TextoCar">
    <w:name w:val="Texto Car"/>
    <w:rsid w:val="00837FA9"/>
    <w:rPr>
      <w:rFonts w:ascii="Arial" w:hAnsi="Arial" w:cs="Arial"/>
      <w:i/>
      <w:sz w:val="18"/>
      <w:szCs w:val="18"/>
      <w:lang w:val="es-MX" w:eastAsia="es-ES" w:bidi="ar-SA"/>
    </w:rPr>
  </w:style>
  <w:style w:type="paragraph" w:styleId="Textodeglobo">
    <w:name w:val="Balloon Text"/>
    <w:basedOn w:val="Normal"/>
    <w:semiHidden/>
    <w:rsid w:val="00837FA9"/>
    <w:rPr>
      <w:rFonts w:ascii="Tahoma" w:hAnsi="Tahoma" w:cs="Tahoma"/>
      <w:sz w:val="16"/>
      <w:szCs w:val="16"/>
    </w:rPr>
  </w:style>
  <w:style w:type="paragraph" w:styleId="Textodebloque">
    <w:name w:val="Block Text"/>
    <w:basedOn w:val="Normal"/>
    <w:rsid w:val="00837FA9"/>
    <w:pPr>
      <w:tabs>
        <w:tab w:val="left" w:pos="284"/>
        <w:tab w:val="num" w:pos="1620"/>
      </w:tabs>
      <w:ind w:left="1620" w:right="-35"/>
      <w:jc w:val="both"/>
    </w:pPr>
    <w:rPr>
      <w:rFonts w:cs="Arial"/>
      <w:b/>
      <w:bCs/>
      <w:i w:val="0"/>
      <w:color w:val="0000FF"/>
      <w:sz w:val="18"/>
      <w:szCs w:val="24"/>
      <w:lang w:val="es-ES" w:eastAsia="es-ES"/>
    </w:rPr>
  </w:style>
  <w:style w:type="paragraph" w:styleId="Textosinformato">
    <w:name w:val="Plain Text"/>
    <w:basedOn w:val="Normal"/>
    <w:rsid w:val="00837FA9"/>
    <w:rPr>
      <w:rFonts w:ascii="Courier New" w:hAnsi="Courier New" w:cs="Courier New"/>
      <w:i w:val="0"/>
      <w:lang w:val="es-ES" w:eastAsia="es-ES"/>
    </w:rPr>
  </w:style>
  <w:style w:type="character" w:styleId="Hipervnculo">
    <w:name w:val="Hyperlink"/>
    <w:rsid w:val="00837FA9"/>
    <w:rPr>
      <w:color w:val="0000FF"/>
      <w:u w:val="single"/>
    </w:rPr>
  </w:style>
  <w:style w:type="paragraph" w:styleId="NormalWeb">
    <w:name w:val="Normal (Web)"/>
    <w:basedOn w:val="Normal"/>
    <w:uiPriority w:val="99"/>
    <w:rsid w:val="00837FA9"/>
    <w:pPr>
      <w:spacing w:before="100" w:beforeAutospacing="1" w:after="100" w:afterAutospacing="1"/>
    </w:pPr>
    <w:rPr>
      <w:rFonts w:ascii="Times New Roman" w:hAnsi="Times New Roman"/>
      <w:i w:val="0"/>
      <w:color w:val="000000"/>
      <w:sz w:val="24"/>
      <w:szCs w:val="24"/>
      <w:lang w:val="es-ES" w:eastAsia="es-ES"/>
    </w:rPr>
  </w:style>
  <w:style w:type="paragraph" w:customStyle="1" w:styleId="Hangpara">
    <w:name w:val="Hangpara"/>
    <w:basedOn w:val="Normal"/>
    <w:rsid w:val="00837FA9"/>
    <w:pPr>
      <w:keepNext/>
      <w:keepLines/>
      <w:tabs>
        <w:tab w:val="left" w:pos="-1440"/>
        <w:tab w:val="left" w:pos="-720"/>
        <w:tab w:val="left" w:pos="720"/>
      </w:tabs>
      <w:suppressAutoHyphens/>
      <w:ind w:left="1080" w:hanging="1080"/>
      <w:jc w:val="both"/>
    </w:pPr>
    <w:rPr>
      <w:rFonts w:ascii="Times New Roman" w:hAnsi="Times New Roman"/>
      <w:i w:val="0"/>
      <w:spacing w:val="-3"/>
      <w:sz w:val="24"/>
      <w:lang w:val="es-ES_tradnl" w:eastAsia="es-ES"/>
    </w:rPr>
  </w:style>
  <w:style w:type="character" w:styleId="Refdecomentario">
    <w:name w:val="annotation reference"/>
    <w:semiHidden/>
    <w:rsid w:val="00837FA9"/>
    <w:rPr>
      <w:sz w:val="16"/>
      <w:szCs w:val="16"/>
    </w:rPr>
  </w:style>
  <w:style w:type="paragraph" w:styleId="Textocomentario">
    <w:name w:val="annotation text"/>
    <w:basedOn w:val="Normal"/>
    <w:link w:val="TextocomentarioCar"/>
    <w:semiHidden/>
    <w:rsid w:val="00837FA9"/>
  </w:style>
  <w:style w:type="character" w:styleId="Textoennegrita">
    <w:name w:val="Strong"/>
    <w:uiPriority w:val="22"/>
    <w:qFormat/>
    <w:rsid w:val="00C32863"/>
    <w:rPr>
      <w:b/>
      <w:bCs/>
    </w:rPr>
  </w:style>
  <w:style w:type="character" w:customStyle="1" w:styleId="ROMANOSCar">
    <w:name w:val="ROMANOS Car"/>
    <w:link w:val="ROMANOS"/>
    <w:rsid w:val="00B41DA3"/>
    <w:rPr>
      <w:rFonts w:ascii="Arial" w:hAnsi="Arial"/>
      <w:b/>
      <w:bCs/>
      <w:i/>
      <w:lang w:val="es-ES_tradnl"/>
    </w:rPr>
  </w:style>
  <w:style w:type="paragraph" w:styleId="Prrafodelista">
    <w:name w:val="List Paragraph"/>
    <w:basedOn w:val="Normal"/>
    <w:uiPriority w:val="34"/>
    <w:qFormat/>
    <w:rsid w:val="00791C55"/>
    <w:pPr>
      <w:ind w:left="720"/>
      <w:contextualSpacing/>
    </w:pPr>
  </w:style>
  <w:style w:type="paragraph" w:customStyle="1" w:styleId="Textosinformato1">
    <w:name w:val="Texto sin formato1"/>
    <w:basedOn w:val="Normal"/>
    <w:rsid w:val="0065089E"/>
    <w:rPr>
      <w:rFonts w:ascii="Courier New" w:hAnsi="Courier New"/>
      <w:i w:val="0"/>
      <w:lang w:val="es-ES" w:eastAsia="es-ES"/>
    </w:rPr>
  </w:style>
  <w:style w:type="paragraph" w:styleId="Asuntodelcomentario">
    <w:name w:val="annotation subject"/>
    <w:basedOn w:val="Textocomentario"/>
    <w:next w:val="Textocomentario"/>
    <w:link w:val="AsuntodelcomentarioCar"/>
    <w:rsid w:val="00BF6B9D"/>
    <w:rPr>
      <w:b/>
      <w:bCs/>
    </w:rPr>
  </w:style>
  <w:style w:type="character" w:customStyle="1" w:styleId="TextocomentarioCar">
    <w:name w:val="Texto comentario Car"/>
    <w:link w:val="Textocomentario"/>
    <w:semiHidden/>
    <w:rsid w:val="00BF6B9D"/>
    <w:rPr>
      <w:rFonts w:ascii="Arial" w:hAnsi="Arial"/>
      <w:i/>
    </w:rPr>
  </w:style>
  <w:style w:type="character" w:customStyle="1" w:styleId="AsuntodelcomentarioCar">
    <w:name w:val="Asunto del comentario Car"/>
    <w:basedOn w:val="TextocomentarioCar"/>
    <w:link w:val="Asuntodelcomentario"/>
    <w:rsid w:val="00BF6B9D"/>
    <w:rPr>
      <w:rFonts w:ascii="Arial" w:hAnsi="Arial"/>
      <w:i/>
    </w:rPr>
  </w:style>
  <w:style w:type="character" w:customStyle="1" w:styleId="apple-converted-space">
    <w:name w:val="apple-converted-space"/>
    <w:basedOn w:val="Fuentedeprrafopredeter"/>
    <w:rsid w:val="008C3D1B"/>
  </w:style>
  <w:style w:type="paragraph" w:customStyle="1" w:styleId="Normal1">
    <w:name w:val="Normal1"/>
    <w:rsid w:val="00ED23EC"/>
    <w:pPr>
      <w:widowControl w:val="0"/>
      <w:suppressAutoHyphens/>
      <w:textAlignment w:val="baseline"/>
    </w:pPr>
    <w:rPr>
      <w:rFonts w:eastAsia="SimSun" w:cs="Mangal"/>
      <w:color w:val="00000A"/>
      <w:sz w:val="24"/>
      <w:szCs w:val="24"/>
      <w:lang w:val="es-MX" w:eastAsia="zh-CN" w:bidi="hi-IN"/>
    </w:rPr>
  </w:style>
  <w:style w:type="paragraph" w:customStyle="1" w:styleId="Standard">
    <w:name w:val="Standard"/>
    <w:rsid w:val="009A3269"/>
    <w:pPr>
      <w:suppressAutoHyphens/>
      <w:autoSpaceDN w:val="0"/>
    </w:pPr>
    <w:rPr>
      <w:kern w:val="3"/>
      <w:sz w:val="24"/>
      <w:szCs w:val="24"/>
      <w:lang w:eastAsia="zh-CN"/>
    </w:rPr>
  </w:style>
  <w:style w:type="table" w:styleId="Tablaconcuadrcula">
    <w:name w:val="Table Grid"/>
    <w:basedOn w:val="Tablanormal"/>
    <w:uiPriority w:val="39"/>
    <w:rsid w:val="009A3269"/>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176173">
      <w:bodyDiv w:val="1"/>
      <w:marLeft w:val="0"/>
      <w:marRight w:val="0"/>
      <w:marTop w:val="0"/>
      <w:marBottom w:val="0"/>
      <w:divBdr>
        <w:top w:val="none" w:sz="0" w:space="0" w:color="auto"/>
        <w:left w:val="none" w:sz="0" w:space="0" w:color="auto"/>
        <w:bottom w:val="none" w:sz="0" w:space="0" w:color="auto"/>
        <w:right w:val="none" w:sz="0" w:space="0" w:color="auto"/>
      </w:divBdr>
    </w:div>
    <w:div w:id="899630209">
      <w:bodyDiv w:val="1"/>
      <w:marLeft w:val="0"/>
      <w:marRight w:val="0"/>
      <w:marTop w:val="0"/>
      <w:marBottom w:val="0"/>
      <w:divBdr>
        <w:top w:val="none" w:sz="0" w:space="0" w:color="auto"/>
        <w:left w:val="none" w:sz="0" w:space="0" w:color="auto"/>
        <w:bottom w:val="none" w:sz="0" w:space="0" w:color="auto"/>
        <w:right w:val="none" w:sz="0" w:space="0" w:color="auto"/>
      </w:divBdr>
    </w:div>
    <w:div w:id="1485970509">
      <w:bodyDiv w:val="1"/>
      <w:marLeft w:val="0"/>
      <w:marRight w:val="0"/>
      <w:marTop w:val="0"/>
      <w:marBottom w:val="0"/>
      <w:divBdr>
        <w:top w:val="none" w:sz="0" w:space="0" w:color="auto"/>
        <w:left w:val="none" w:sz="0" w:space="0" w:color="auto"/>
        <w:bottom w:val="none" w:sz="0" w:space="0" w:color="auto"/>
        <w:right w:val="none" w:sz="0" w:space="0" w:color="auto"/>
      </w:divBdr>
    </w:div>
    <w:div w:id="1754617868">
      <w:bodyDiv w:val="1"/>
      <w:marLeft w:val="0"/>
      <w:marRight w:val="0"/>
      <w:marTop w:val="0"/>
      <w:marBottom w:val="0"/>
      <w:divBdr>
        <w:top w:val="none" w:sz="0" w:space="0" w:color="auto"/>
        <w:left w:val="none" w:sz="0" w:space="0" w:color="auto"/>
        <w:bottom w:val="none" w:sz="0" w:space="0" w:color="auto"/>
        <w:right w:val="none" w:sz="0" w:space="0" w:color="auto"/>
      </w:divBdr>
    </w:div>
    <w:div w:id="202396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ras@sanfrancisco.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05FD1-3E87-48A2-8936-ED58EA6FA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6972</Words>
  <Characters>38346</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CONTRATO No</vt:lpstr>
    </vt:vector>
  </TitlesOfParts>
  <Company>CNA</Company>
  <LinksUpToDate>false</LinksUpToDate>
  <CharactersWithSpaces>45228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No</dc:title>
  <dc:creator>CNA</dc:creator>
  <cp:lastModifiedBy>Alejandrina García Aranda</cp:lastModifiedBy>
  <cp:revision>2</cp:revision>
  <cp:lastPrinted>2022-09-29T20:24:00Z</cp:lastPrinted>
  <dcterms:created xsi:type="dcterms:W3CDTF">2023-12-04T22:03:00Z</dcterms:created>
  <dcterms:modified xsi:type="dcterms:W3CDTF">2023-12-04T22:03:00Z</dcterms:modified>
</cp:coreProperties>
</file>